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8D390" w14:textId="77777777" w:rsidR="00033CB6" w:rsidRPr="00E75AA4" w:rsidRDefault="00801E1B" w:rsidP="00033CB6">
      <w:pPr>
        <w:widowControl w:val="0"/>
        <w:spacing w:after="0" w:line="240" w:lineRule="auto"/>
        <w:jc w:val="right"/>
        <w:rPr>
          <w:rFonts w:ascii="Times New Roman" w:eastAsia="Times New Roman" w:hAnsi="Times New Roman" w:cs="Times New Roman"/>
          <w:b/>
          <w:i/>
          <w:sz w:val="24"/>
          <w:szCs w:val="24"/>
          <w:lang w:eastAsia="it-IT"/>
        </w:rPr>
      </w:pPr>
      <w:r w:rsidRPr="00801E1B">
        <w:rPr>
          <w:rFonts w:ascii="Times New Roman" w:eastAsia="Times New Roman" w:hAnsi="Times New Roman" w:cs="Times New Roman"/>
          <w:sz w:val="24"/>
          <w:szCs w:val="24"/>
          <w:lang w:eastAsia="it-IT"/>
        </w:rPr>
        <w:t>Modello</w:t>
      </w:r>
      <w:r>
        <w:rPr>
          <w:rFonts w:ascii="Times New Roman" w:eastAsia="Times New Roman" w:hAnsi="Times New Roman" w:cs="Times New Roman"/>
          <w:b/>
          <w:i/>
          <w:sz w:val="24"/>
          <w:szCs w:val="24"/>
          <w:lang w:eastAsia="it-IT"/>
        </w:rPr>
        <w:t xml:space="preserve"> “</w:t>
      </w:r>
      <w:r w:rsidR="00033CB6" w:rsidRPr="00E75AA4">
        <w:rPr>
          <w:rFonts w:ascii="Times New Roman" w:eastAsia="Times New Roman" w:hAnsi="Times New Roman" w:cs="Times New Roman"/>
          <w:b/>
          <w:i/>
          <w:sz w:val="24"/>
          <w:szCs w:val="24"/>
          <w:lang w:eastAsia="it-IT"/>
        </w:rPr>
        <w:t xml:space="preserve">ALLEGATO </w:t>
      </w:r>
      <w:r w:rsidR="00033CB6">
        <w:rPr>
          <w:rFonts w:ascii="Times New Roman" w:eastAsia="Times New Roman" w:hAnsi="Times New Roman" w:cs="Times New Roman"/>
          <w:b/>
          <w:i/>
          <w:sz w:val="24"/>
          <w:szCs w:val="24"/>
          <w:lang w:eastAsia="it-IT"/>
        </w:rPr>
        <w:t>B</w:t>
      </w:r>
      <w:r>
        <w:rPr>
          <w:rFonts w:ascii="Times New Roman" w:eastAsia="Times New Roman" w:hAnsi="Times New Roman" w:cs="Times New Roman"/>
          <w:b/>
          <w:i/>
          <w:sz w:val="24"/>
          <w:szCs w:val="24"/>
          <w:lang w:eastAsia="it-IT"/>
        </w:rPr>
        <w:t>”</w:t>
      </w:r>
    </w:p>
    <w:p w14:paraId="7E38F60E" w14:textId="77777777" w:rsidR="00033CB6" w:rsidRDefault="00033CB6" w:rsidP="00033CB6">
      <w:pPr>
        <w:spacing w:after="0" w:line="240" w:lineRule="auto"/>
        <w:ind w:left="708"/>
        <w:jc w:val="center"/>
        <w:rPr>
          <w:rFonts w:ascii="Times New Roman" w:eastAsia="Times New Roman" w:hAnsi="Times New Roman" w:cs="Times New Roman"/>
          <w:b/>
          <w:sz w:val="24"/>
          <w:szCs w:val="24"/>
          <w:lang w:eastAsia="it-IT"/>
        </w:rPr>
      </w:pPr>
    </w:p>
    <w:p w14:paraId="6A446082" w14:textId="77777777" w:rsidR="00033CB6" w:rsidRDefault="00033CB6" w:rsidP="00033CB6">
      <w:pPr>
        <w:spacing w:after="0" w:line="240" w:lineRule="auto"/>
        <w:ind w:left="708"/>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noProof/>
          <w:sz w:val="20"/>
          <w:szCs w:val="20"/>
          <w:u w:val="single"/>
          <w:lang w:eastAsia="it-IT"/>
        </w:rPr>
        <mc:AlternateContent>
          <mc:Choice Requires="wps">
            <w:drawing>
              <wp:anchor distT="0" distB="0" distL="114300" distR="114300" simplePos="0" relativeHeight="251661312" behindDoc="0" locked="0" layoutInCell="1" allowOverlap="1" wp14:anchorId="1CEAB08A" wp14:editId="72835CEC">
                <wp:simplePos x="0" y="0"/>
                <wp:positionH relativeFrom="column">
                  <wp:posOffset>5172654</wp:posOffset>
                </wp:positionH>
                <wp:positionV relativeFrom="paragraph">
                  <wp:posOffset>10795</wp:posOffset>
                </wp:positionV>
                <wp:extent cx="894080" cy="633046"/>
                <wp:effectExtent l="0" t="0" r="20320" b="1524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633046"/>
                        </a:xfrm>
                        <a:prstGeom prst="rect">
                          <a:avLst/>
                        </a:prstGeom>
                        <a:solidFill>
                          <a:srgbClr val="FFFFFF"/>
                        </a:solidFill>
                        <a:ln w="9525">
                          <a:solidFill>
                            <a:srgbClr val="000000"/>
                          </a:solidFill>
                          <a:miter lim="800000"/>
                          <a:headEnd/>
                          <a:tailEnd/>
                        </a:ln>
                      </wps:spPr>
                      <wps:txbx>
                        <w:txbxContent>
                          <w:p w14:paraId="7D9DDF8F" w14:textId="77777777" w:rsidR="00917459" w:rsidRPr="00153146" w:rsidRDefault="00917459" w:rsidP="00033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w:t>
                            </w:r>
                            <w:r w:rsidRPr="00153146">
                              <w:rPr>
                                <w:rFonts w:ascii="Times New Roman" w:hAnsi="Times New Roman" w:cs="Times New Roman"/>
                                <w:sz w:val="24"/>
                                <w:szCs w:val="24"/>
                              </w:rPr>
                              <w:t>arca da bollo</w:t>
                            </w:r>
                          </w:p>
                          <w:p w14:paraId="2C966D68" w14:textId="77777777" w:rsidR="00917459" w:rsidRPr="00153146" w:rsidRDefault="00917459" w:rsidP="00033CB6">
                            <w:pPr>
                              <w:spacing w:after="0" w:line="240" w:lineRule="auto"/>
                              <w:jc w:val="center"/>
                              <w:rPr>
                                <w:rFonts w:ascii="Times New Roman" w:hAnsi="Times New Roman" w:cs="Times New Roman"/>
                                <w:sz w:val="24"/>
                                <w:szCs w:val="24"/>
                              </w:rPr>
                            </w:pPr>
                            <w:r w:rsidRPr="00153146">
                              <w:rPr>
                                <w:rFonts w:ascii="Times New Roman" w:hAnsi="Times New Roman" w:cs="Times New Roman"/>
                                <w:sz w:val="24"/>
                                <w:szCs w:val="24"/>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AB08A" id="_x0000_t202" coordsize="21600,21600" o:spt="202" path="m,l,21600r21600,l21600,xe">
                <v:stroke joinstyle="miter"/>
                <v:path gradientshapeok="t" o:connecttype="rect"/>
              </v:shapetype>
              <v:shape id="Casella di testo 5" o:spid="_x0000_s1026" type="#_x0000_t202" style="position:absolute;left:0;text-align:left;margin-left:407.3pt;margin-top:.85pt;width:70.4pt;height:4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">
                <v:textbox>
                  <w:txbxContent>
                    <w:p w14:paraId="7D9DDF8F" w14:textId="77777777" w:rsidR="00917459" w:rsidRPr="00153146" w:rsidRDefault="00917459" w:rsidP="00033C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w:t>
                      </w:r>
                      <w:r w:rsidRPr="00153146">
                        <w:rPr>
                          <w:rFonts w:ascii="Times New Roman" w:hAnsi="Times New Roman" w:cs="Times New Roman"/>
                          <w:sz w:val="24"/>
                          <w:szCs w:val="24"/>
                        </w:rPr>
                        <w:t>arca da bollo</w:t>
                      </w:r>
                    </w:p>
                    <w:p w14:paraId="2C966D68" w14:textId="77777777" w:rsidR="00917459" w:rsidRPr="00153146" w:rsidRDefault="00917459" w:rsidP="00033CB6">
                      <w:pPr>
                        <w:spacing w:after="0" w:line="240" w:lineRule="auto"/>
                        <w:jc w:val="center"/>
                        <w:rPr>
                          <w:rFonts w:ascii="Times New Roman" w:hAnsi="Times New Roman" w:cs="Times New Roman"/>
                          <w:sz w:val="24"/>
                          <w:szCs w:val="24"/>
                        </w:rPr>
                      </w:pPr>
                      <w:r w:rsidRPr="00153146">
                        <w:rPr>
                          <w:rFonts w:ascii="Times New Roman" w:hAnsi="Times New Roman" w:cs="Times New Roman"/>
                          <w:sz w:val="24"/>
                          <w:szCs w:val="24"/>
                        </w:rPr>
                        <w:t>€ 16,00</w:t>
                      </w:r>
                    </w:p>
                  </w:txbxContent>
                </v:textbox>
              </v:shape>
            </w:pict>
          </mc:Fallback>
        </mc:AlternateContent>
      </w:r>
    </w:p>
    <w:p w14:paraId="5C374AF1" w14:textId="77777777" w:rsidR="00033CB6" w:rsidRPr="00821CE8" w:rsidRDefault="00033CB6" w:rsidP="00033CB6">
      <w:pPr>
        <w:spacing w:after="0" w:line="240" w:lineRule="auto"/>
        <w:ind w:left="708"/>
        <w:jc w:val="center"/>
        <w:rPr>
          <w:rFonts w:ascii="Times New Roman" w:eastAsia="Times New Roman" w:hAnsi="Times New Roman" w:cs="Times New Roman"/>
          <w:b/>
          <w:color w:val="FF0000"/>
          <w:sz w:val="24"/>
          <w:szCs w:val="24"/>
          <w:lang w:eastAsia="it-IT"/>
        </w:rPr>
      </w:pPr>
    </w:p>
    <w:p w14:paraId="5042F915" w14:textId="77777777" w:rsidR="00033CB6" w:rsidRPr="00821CE8" w:rsidRDefault="00033CB6" w:rsidP="00033CB6">
      <w:pPr>
        <w:spacing w:after="0" w:line="240" w:lineRule="auto"/>
        <w:ind w:left="708"/>
        <w:jc w:val="center"/>
        <w:rPr>
          <w:rFonts w:ascii="Times New Roman" w:eastAsia="Times New Roman" w:hAnsi="Times New Roman" w:cs="Times New Roman"/>
          <w:b/>
          <w:color w:val="FF0000"/>
          <w:sz w:val="24"/>
          <w:szCs w:val="24"/>
          <w:lang w:eastAsia="it-IT"/>
        </w:rPr>
      </w:pPr>
    </w:p>
    <w:p w14:paraId="345A8C4C" w14:textId="77777777" w:rsidR="00033CB6" w:rsidRDefault="00033CB6" w:rsidP="00033CB6">
      <w:pPr>
        <w:widowControl w:val="0"/>
        <w:spacing w:after="0" w:line="240" w:lineRule="auto"/>
        <w:ind w:left="5241" w:firstLine="423"/>
        <w:rPr>
          <w:rFonts w:ascii="Times New Roman" w:eastAsia="Times New Roman" w:hAnsi="Times New Roman" w:cs="Times New Roman"/>
          <w:sz w:val="21"/>
          <w:szCs w:val="20"/>
          <w:lang w:eastAsia="it-IT"/>
        </w:rPr>
      </w:pPr>
    </w:p>
    <w:p w14:paraId="10C50825" w14:textId="77777777" w:rsidR="00033CB6" w:rsidRDefault="00033CB6" w:rsidP="00033CB6">
      <w:pPr>
        <w:widowControl w:val="0"/>
        <w:spacing w:after="0" w:line="240" w:lineRule="auto"/>
        <w:ind w:left="5241" w:firstLine="423"/>
        <w:rPr>
          <w:rFonts w:ascii="Times New Roman" w:eastAsia="Times New Roman" w:hAnsi="Times New Roman" w:cs="Times New Roman"/>
          <w:sz w:val="21"/>
          <w:szCs w:val="20"/>
          <w:lang w:eastAsia="it-IT"/>
        </w:rPr>
      </w:pPr>
    </w:p>
    <w:tbl>
      <w:tblPr>
        <w:tblStyle w:val="Grigliatabella"/>
        <w:tblW w:w="0" w:type="auto"/>
        <w:tblLook w:val="04A0" w:firstRow="1" w:lastRow="0" w:firstColumn="1" w:lastColumn="0" w:noHBand="0" w:noVBand="1"/>
      </w:tblPr>
      <w:tblGrid>
        <w:gridCol w:w="9778"/>
      </w:tblGrid>
      <w:tr w:rsidR="00033CB6" w14:paraId="3EA2E26D" w14:textId="77777777" w:rsidTr="003E7512">
        <w:tc>
          <w:tcPr>
            <w:tcW w:w="9778" w:type="dxa"/>
          </w:tcPr>
          <w:p w14:paraId="71D62052" w14:textId="77777777" w:rsidR="00033CB6" w:rsidRDefault="00033CB6" w:rsidP="003E7512">
            <w:pPr>
              <w:widowControl w:val="0"/>
              <w:jc w:val="center"/>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ISTANZA DI PARTECIPAZIONE ALLA GARA</w:t>
            </w:r>
          </w:p>
        </w:tc>
      </w:tr>
    </w:tbl>
    <w:p w14:paraId="09D53429" w14:textId="77777777" w:rsidR="00033CB6" w:rsidRDefault="00033CB6" w:rsidP="00033CB6">
      <w:pPr>
        <w:widowControl w:val="0"/>
        <w:spacing w:after="0" w:line="240" w:lineRule="auto"/>
        <w:ind w:left="5241" w:firstLine="423"/>
        <w:rPr>
          <w:rFonts w:ascii="Times New Roman" w:eastAsia="Times New Roman" w:hAnsi="Times New Roman" w:cs="Times New Roman"/>
          <w:sz w:val="21"/>
          <w:szCs w:val="20"/>
          <w:lang w:eastAsia="it-IT"/>
        </w:rPr>
      </w:pPr>
    </w:p>
    <w:p w14:paraId="533EC416" w14:textId="44D623A9" w:rsidR="00033CB6" w:rsidRPr="00A23B7F" w:rsidRDefault="00033CB6" w:rsidP="00033CB6">
      <w:pPr>
        <w:widowControl w:val="0"/>
        <w:spacing w:after="0" w:line="240" w:lineRule="auto"/>
        <w:ind w:left="5241" w:firstLine="423"/>
        <w:rPr>
          <w:rFonts w:ascii="Times New Roman" w:eastAsia="Times New Roman" w:hAnsi="Times New Roman" w:cs="Times New Roman"/>
          <w:sz w:val="21"/>
          <w:szCs w:val="20"/>
          <w:lang w:eastAsia="it-IT"/>
        </w:rPr>
      </w:pPr>
      <w:r w:rsidRPr="00A23B7F">
        <w:rPr>
          <w:rFonts w:ascii="Times New Roman" w:eastAsia="Times New Roman" w:hAnsi="Times New Roman" w:cs="Times New Roman"/>
          <w:sz w:val="21"/>
          <w:szCs w:val="20"/>
          <w:lang w:eastAsia="it-IT"/>
        </w:rPr>
        <w:t>Spett.</w:t>
      </w:r>
      <w:r>
        <w:rPr>
          <w:rFonts w:ascii="Times New Roman" w:eastAsia="Times New Roman" w:hAnsi="Times New Roman" w:cs="Times New Roman"/>
          <w:sz w:val="21"/>
          <w:szCs w:val="20"/>
          <w:lang w:eastAsia="it-IT"/>
        </w:rPr>
        <w:t xml:space="preserve">le </w:t>
      </w:r>
    </w:p>
    <w:p w14:paraId="29F56CDD" w14:textId="50FB23B0" w:rsidR="00033CB6" w:rsidRPr="00A23B7F" w:rsidRDefault="00D4006A" w:rsidP="00033CB6">
      <w:pPr>
        <w:widowControl w:val="0"/>
        <w:spacing w:after="0" w:line="240" w:lineRule="auto"/>
        <w:ind w:left="5664"/>
        <w:rPr>
          <w:rFonts w:ascii="Times New Roman" w:eastAsia="Times New Roman" w:hAnsi="Times New Roman" w:cs="Times New Roman"/>
          <w:b/>
          <w:sz w:val="21"/>
          <w:szCs w:val="20"/>
          <w:lang w:eastAsia="it-IT"/>
        </w:rPr>
      </w:pPr>
      <w:r>
        <w:rPr>
          <w:rFonts w:ascii="Times New Roman" w:eastAsia="Times New Roman" w:hAnsi="Times New Roman" w:cs="Times New Roman"/>
          <w:b/>
          <w:sz w:val="21"/>
          <w:szCs w:val="20"/>
          <w:lang w:eastAsia="it-IT"/>
        </w:rPr>
        <w:t>ASP Asilo Savoia</w:t>
      </w:r>
    </w:p>
    <w:p w14:paraId="475E3134" w14:textId="17451A45" w:rsidR="00033CB6" w:rsidRPr="00A23B7F" w:rsidRDefault="00D4006A" w:rsidP="00033CB6">
      <w:pPr>
        <w:widowControl w:val="0"/>
        <w:spacing w:after="0" w:line="240" w:lineRule="auto"/>
        <w:ind w:left="5664"/>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P.zza di S. Chiara, 14</w:t>
      </w:r>
    </w:p>
    <w:p w14:paraId="03926658" w14:textId="77777777" w:rsidR="00033CB6" w:rsidRPr="00D40E2A" w:rsidRDefault="00033CB6" w:rsidP="00033CB6">
      <w:pPr>
        <w:widowControl w:val="0"/>
        <w:spacing w:after="0" w:line="240" w:lineRule="auto"/>
        <w:ind w:left="5664"/>
        <w:rPr>
          <w:rFonts w:ascii="Times New Roman" w:eastAsia="Times New Roman" w:hAnsi="Times New Roman" w:cs="Times New Roman"/>
          <w:sz w:val="21"/>
          <w:szCs w:val="20"/>
          <w:u w:val="single"/>
          <w:lang w:eastAsia="it-IT"/>
        </w:rPr>
      </w:pPr>
      <w:r w:rsidRPr="00D40E2A">
        <w:rPr>
          <w:rFonts w:ascii="Times New Roman" w:eastAsia="Times New Roman" w:hAnsi="Times New Roman" w:cs="Times New Roman"/>
          <w:sz w:val="21"/>
          <w:szCs w:val="20"/>
          <w:u w:val="single"/>
          <w:lang w:eastAsia="it-IT"/>
        </w:rPr>
        <w:t xml:space="preserve">00186 Roma  </w:t>
      </w:r>
    </w:p>
    <w:p w14:paraId="226CF844" w14:textId="77777777" w:rsidR="00033CB6" w:rsidRDefault="00033CB6" w:rsidP="00033CB6">
      <w:pPr>
        <w:widowControl w:val="0"/>
        <w:spacing w:after="0" w:line="400" w:lineRule="exact"/>
        <w:ind w:left="980" w:hanging="980"/>
        <w:jc w:val="both"/>
        <w:rPr>
          <w:rFonts w:ascii="Times New Roman" w:eastAsia="Times New Roman" w:hAnsi="Times New Roman" w:cs="Times New Roman"/>
          <w:sz w:val="21"/>
          <w:szCs w:val="20"/>
          <w:lang w:eastAsia="it-IT"/>
        </w:rPr>
      </w:pPr>
    </w:p>
    <w:tbl>
      <w:tblPr>
        <w:tblStyle w:val="Grigliatabella"/>
        <w:tblW w:w="9923" w:type="dxa"/>
        <w:tblInd w:w="-34" w:type="dxa"/>
        <w:tblLook w:val="04A0" w:firstRow="1" w:lastRow="0" w:firstColumn="1" w:lastColumn="0" w:noHBand="0" w:noVBand="1"/>
      </w:tblPr>
      <w:tblGrid>
        <w:gridCol w:w="9923"/>
      </w:tblGrid>
      <w:tr w:rsidR="00033CB6" w14:paraId="24058548" w14:textId="77777777" w:rsidTr="003E7512">
        <w:tc>
          <w:tcPr>
            <w:tcW w:w="9923" w:type="dxa"/>
          </w:tcPr>
          <w:p w14:paraId="07AE3619" w14:textId="77777777" w:rsidR="00D4006A" w:rsidRDefault="00D4006A" w:rsidP="00D4006A">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OGGETTO: PROCEDURA APERTA PER L’AFFIDAMENTO IN CONCESSIONE DEL</w:t>
            </w:r>
          </w:p>
          <w:p w14:paraId="415E0C23" w14:textId="77777777" w:rsidR="00D4006A" w:rsidRDefault="00D4006A" w:rsidP="00D4006A">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SERVIZIO DI TESORERIA E CASSA DELL’ASP ASILO SAVOIA PER IL PERIODO DALL’1.1.2021 AL 31.12.2025.</w:t>
            </w:r>
          </w:p>
          <w:p w14:paraId="5CB4ED6E" w14:textId="274E6AD2" w:rsidR="00E91157" w:rsidRPr="0055450B" w:rsidRDefault="00D4006A" w:rsidP="00D4006A">
            <w:pPr>
              <w:autoSpaceDE w:val="0"/>
              <w:autoSpaceDN w:val="0"/>
              <w:adjustRightInd w:val="0"/>
              <w:jc w:val="both"/>
              <w:rPr>
                <w:rFonts w:ascii="Times New Roman" w:hAnsi="Times New Roman" w:cs="Times New Roman"/>
                <w:b/>
                <w:bCs/>
                <w:color w:val="000000"/>
              </w:rPr>
            </w:pPr>
            <w:r>
              <w:rPr>
                <w:rFonts w:ascii="Times New Roman" w:hAnsi="Times New Roman" w:cs="Times New Roman"/>
                <w:b/>
                <w:bCs/>
                <w:sz w:val="24"/>
                <w:szCs w:val="24"/>
              </w:rPr>
              <w:t xml:space="preserve">[CIG </w:t>
            </w:r>
            <w:r w:rsidR="00841669">
              <w:rPr>
                <w:rFonts w:ascii="Times New Roman" w:hAnsi="Times New Roman" w:cs="Times New Roman"/>
                <w:b/>
                <w:bCs/>
                <w:color w:val="000000"/>
                <w:sz w:val="24"/>
                <w:szCs w:val="24"/>
              </w:rPr>
              <w:t>Z5D2E494E5</w:t>
            </w:r>
            <w:r>
              <w:rPr>
                <w:rFonts w:ascii="Times New Roman" w:hAnsi="Times New Roman" w:cs="Times New Roman"/>
                <w:b/>
                <w:bCs/>
                <w:sz w:val="24"/>
                <w:szCs w:val="24"/>
              </w:rPr>
              <w:t>]</w:t>
            </w:r>
          </w:p>
        </w:tc>
      </w:tr>
    </w:tbl>
    <w:p w14:paraId="02D6D95A" w14:textId="77777777" w:rsidR="00033CB6" w:rsidRPr="00A23B7F" w:rsidRDefault="00033CB6" w:rsidP="00033CB6">
      <w:pPr>
        <w:spacing w:after="0" w:line="240" w:lineRule="auto"/>
        <w:rPr>
          <w:rFonts w:ascii="Times New Roman" w:eastAsia="Times New Roman" w:hAnsi="Times New Roman" w:cs="Times New Roman"/>
          <w:sz w:val="20"/>
          <w:szCs w:val="20"/>
          <w:lang w:eastAsia="it-IT"/>
        </w:rPr>
      </w:pPr>
    </w:p>
    <w:p w14:paraId="075CFC09" w14:textId="77777777" w:rsidR="00033CB6"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 xml:space="preserve">Il sottoscritto </w:t>
      </w:r>
      <w:r w:rsidRPr="00A23B7F">
        <w:rPr>
          <w:rFonts w:ascii="Times New Roman" w:eastAsia="Times New Roman" w:hAnsi="Times New Roman" w:cs="Times New Roman"/>
          <w:sz w:val="21"/>
          <w:szCs w:val="20"/>
          <w:lang w:eastAsia="it-IT"/>
        </w:rPr>
        <w:t xml:space="preserve"> …………………………………………………………………………………………..…</w:t>
      </w:r>
      <w:r>
        <w:rPr>
          <w:rFonts w:ascii="Times New Roman" w:eastAsia="Times New Roman" w:hAnsi="Times New Roman" w:cs="Times New Roman"/>
          <w:sz w:val="21"/>
          <w:szCs w:val="20"/>
          <w:lang w:eastAsia="it-IT"/>
        </w:rPr>
        <w:t>…………</w:t>
      </w:r>
      <w:r w:rsidRPr="00A23B7F">
        <w:rPr>
          <w:rFonts w:ascii="Times New Roman" w:eastAsia="Times New Roman" w:hAnsi="Times New Roman" w:cs="Times New Roman"/>
          <w:sz w:val="21"/>
          <w:szCs w:val="20"/>
          <w:lang w:eastAsia="it-IT"/>
        </w:rPr>
        <w:t xml:space="preserve"> </w:t>
      </w:r>
    </w:p>
    <w:p w14:paraId="153D8A70" w14:textId="77777777" w:rsidR="00033CB6"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 xml:space="preserve">nato il </w:t>
      </w:r>
      <w:r w:rsidRPr="00A23B7F">
        <w:rPr>
          <w:rFonts w:ascii="Times New Roman" w:eastAsia="Times New Roman" w:hAnsi="Times New Roman" w:cs="Times New Roman"/>
          <w:sz w:val="21"/>
          <w:szCs w:val="20"/>
          <w:lang w:eastAsia="it-IT"/>
        </w:rPr>
        <w:t xml:space="preserve"> …………………</w:t>
      </w:r>
      <w:r>
        <w:rPr>
          <w:rFonts w:ascii="Times New Roman" w:eastAsia="Times New Roman" w:hAnsi="Times New Roman" w:cs="Times New Roman"/>
          <w:sz w:val="21"/>
          <w:szCs w:val="20"/>
          <w:lang w:eastAsia="it-IT"/>
        </w:rPr>
        <w:t>…………… a</w:t>
      </w:r>
      <w:r w:rsidRPr="00A23B7F">
        <w:rPr>
          <w:rFonts w:ascii="Times New Roman" w:eastAsia="Times New Roman" w:hAnsi="Times New Roman" w:cs="Times New Roman"/>
          <w:sz w:val="21"/>
          <w:szCs w:val="20"/>
          <w:lang w:eastAsia="it-IT"/>
        </w:rPr>
        <w:t xml:space="preserve"> ………</w:t>
      </w:r>
      <w:r>
        <w:rPr>
          <w:rFonts w:ascii="Times New Roman" w:eastAsia="Times New Roman" w:hAnsi="Times New Roman" w:cs="Times New Roman"/>
          <w:sz w:val="21"/>
          <w:szCs w:val="20"/>
          <w:lang w:eastAsia="it-IT"/>
        </w:rPr>
        <w:t>………………………………………………………………, C</w:t>
      </w:r>
      <w:r w:rsidRPr="00A23B7F">
        <w:rPr>
          <w:rFonts w:ascii="Times New Roman" w:eastAsia="Times New Roman" w:hAnsi="Times New Roman" w:cs="Times New Roman"/>
          <w:sz w:val="21"/>
          <w:szCs w:val="20"/>
          <w:lang w:eastAsia="it-IT"/>
        </w:rPr>
        <w:t xml:space="preserve">odice </w:t>
      </w:r>
      <w:r>
        <w:rPr>
          <w:rFonts w:ascii="Times New Roman" w:eastAsia="Times New Roman" w:hAnsi="Times New Roman" w:cs="Times New Roman"/>
          <w:sz w:val="21"/>
          <w:szCs w:val="20"/>
          <w:lang w:eastAsia="it-IT"/>
        </w:rPr>
        <w:t>F</w:t>
      </w:r>
      <w:r w:rsidRPr="00A23B7F">
        <w:rPr>
          <w:rFonts w:ascii="Times New Roman" w:eastAsia="Times New Roman" w:hAnsi="Times New Roman" w:cs="Times New Roman"/>
          <w:sz w:val="21"/>
          <w:szCs w:val="20"/>
          <w:lang w:eastAsia="it-IT"/>
        </w:rPr>
        <w:t xml:space="preserve">iscale </w:t>
      </w:r>
      <w:r>
        <w:rPr>
          <w:rFonts w:ascii="Times New Roman" w:eastAsia="Times New Roman" w:hAnsi="Times New Roman" w:cs="Times New Roman"/>
          <w:sz w:val="21"/>
          <w:szCs w:val="20"/>
          <w:lang w:eastAsia="it-IT"/>
        </w:rPr>
        <w:t>n. ..</w:t>
      </w:r>
      <w:r w:rsidRPr="00A23B7F">
        <w:rPr>
          <w:rFonts w:ascii="Times New Roman" w:eastAsia="Times New Roman" w:hAnsi="Times New Roman" w:cs="Times New Roman"/>
          <w:sz w:val="21"/>
          <w:szCs w:val="20"/>
          <w:lang w:eastAsia="it-IT"/>
        </w:rPr>
        <w:t>……..…………………...……………</w:t>
      </w:r>
      <w:r>
        <w:rPr>
          <w:rFonts w:ascii="Times New Roman" w:eastAsia="Times New Roman" w:hAnsi="Times New Roman" w:cs="Times New Roman"/>
          <w:sz w:val="21"/>
          <w:szCs w:val="20"/>
          <w:lang w:eastAsia="it-IT"/>
        </w:rPr>
        <w:t>…………………………………………………………,</w:t>
      </w:r>
      <w:r w:rsidRPr="00A23B7F">
        <w:rPr>
          <w:rFonts w:ascii="Times New Roman" w:eastAsia="Times New Roman" w:hAnsi="Times New Roman" w:cs="Times New Roman"/>
          <w:sz w:val="21"/>
          <w:szCs w:val="20"/>
          <w:lang w:eastAsia="it-IT"/>
        </w:rPr>
        <w:t xml:space="preserve"> </w:t>
      </w:r>
      <w:r>
        <w:rPr>
          <w:rFonts w:ascii="Times New Roman" w:eastAsia="Times New Roman" w:hAnsi="Times New Roman" w:cs="Times New Roman"/>
          <w:sz w:val="21"/>
          <w:szCs w:val="20"/>
          <w:lang w:eastAsia="it-IT"/>
        </w:rPr>
        <w:t xml:space="preserve">in qualità di </w:t>
      </w:r>
      <w:r w:rsidRPr="00A23B7F">
        <w:rPr>
          <w:rFonts w:ascii="Times New Roman" w:eastAsia="Times New Roman" w:hAnsi="Times New Roman" w:cs="Times New Roman"/>
          <w:sz w:val="21"/>
          <w:szCs w:val="20"/>
          <w:lang w:eastAsia="it-IT"/>
        </w:rPr>
        <w:t>……………………………………………</w:t>
      </w:r>
      <w:r>
        <w:rPr>
          <w:rFonts w:ascii="Times New Roman" w:eastAsia="Times New Roman" w:hAnsi="Times New Roman" w:cs="Times New Roman"/>
          <w:sz w:val="21"/>
          <w:szCs w:val="20"/>
          <w:lang w:eastAsia="it-IT"/>
        </w:rPr>
        <w:t>………………………………………………………….......</w:t>
      </w:r>
      <w:r w:rsidRPr="00A23B7F">
        <w:rPr>
          <w:rFonts w:ascii="Times New Roman" w:eastAsia="Times New Roman" w:hAnsi="Times New Roman" w:cs="Times New Roman"/>
          <w:sz w:val="21"/>
          <w:szCs w:val="20"/>
          <w:lang w:eastAsia="it-IT"/>
        </w:rPr>
        <w:t xml:space="preserve"> </w:t>
      </w:r>
    </w:p>
    <w:p w14:paraId="74F4B8C0" w14:textId="77777777" w:rsidR="00033CB6"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dell’Impresa</w:t>
      </w:r>
      <w:r w:rsidRPr="00A23B7F">
        <w:rPr>
          <w:rFonts w:ascii="Times New Roman" w:eastAsia="Times New Roman" w:hAnsi="Times New Roman" w:cs="Times New Roman"/>
          <w:sz w:val="21"/>
          <w:szCs w:val="20"/>
          <w:lang w:eastAsia="it-IT"/>
        </w:rPr>
        <w:t xml:space="preserve"> </w:t>
      </w:r>
      <w:r w:rsidRPr="003146C4">
        <w:rPr>
          <w:rFonts w:ascii="Times New Roman" w:eastAsia="Times New Roman" w:hAnsi="Times New Roman" w:cs="Times New Roman"/>
          <w:sz w:val="21"/>
          <w:szCs w:val="20"/>
          <w:lang w:eastAsia="it-IT"/>
        </w:rPr>
        <w:t>……………………………………………</w:t>
      </w:r>
      <w:r>
        <w:rPr>
          <w:rFonts w:ascii="Times New Roman" w:eastAsia="Times New Roman" w:hAnsi="Times New Roman" w:cs="Times New Roman"/>
          <w:sz w:val="21"/>
          <w:szCs w:val="20"/>
          <w:lang w:eastAsia="it-IT"/>
        </w:rPr>
        <w:t>……………………………………………………………</w:t>
      </w:r>
    </w:p>
    <w:p w14:paraId="6B60990B" w14:textId="77777777" w:rsidR="00033CB6"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con sede in ……………………………………………………………………………………………………………</w:t>
      </w:r>
    </w:p>
    <w:p w14:paraId="73DC23D1" w14:textId="77777777" w:rsidR="00033CB6"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Codice Fiscale n. …………………………………………………………………………………………………….,</w:t>
      </w:r>
    </w:p>
    <w:p w14:paraId="5F570D9F" w14:textId="77777777" w:rsidR="00033CB6" w:rsidRPr="00A23B7F"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Partita IVA n. …………………………………………………………………………………………………………</w:t>
      </w:r>
    </w:p>
    <w:p w14:paraId="29B280FA" w14:textId="77777777" w:rsidR="00033CB6" w:rsidRDefault="00033CB6" w:rsidP="00033CB6">
      <w:pPr>
        <w:widowControl w:val="0"/>
        <w:spacing w:after="0" w:line="400" w:lineRule="exact"/>
        <w:jc w:val="center"/>
        <w:rPr>
          <w:rFonts w:ascii="Times New Roman" w:eastAsia="Times New Roman" w:hAnsi="Times New Roman" w:cs="Times New Roman"/>
          <w:sz w:val="21"/>
          <w:szCs w:val="20"/>
          <w:lang w:eastAsia="it-IT"/>
        </w:rPr>
      </w:pPr>
      <w:r>
        <w:rPr>
          <w:rFonts w:ascii="Times New Roman" w:eastAsia="Times New Roman" w:hAnsi="Times New Roman" w:cs="Times New Roman"/>
          <w:b/>
          <w:sz w:val="21"/>
          <w:szCs w:val="20"/>
          <w:lang w:eastAsia="it-IT"/>
        </w:rPr>
        <w:t xml:space="preserve">CHIEDE </w:t>
      </w:r>
      <w:r w:rsidRPr="00A23B7F">
        <w:rPr>
          <w:rFonts w:ascii="Times New Roman" w:eastAsia="Times New Roman" w:hAnsi="Times New Roman" w:cs="Times New Roman"/>
          <w:sz w:val="21"/>
          <w:szCs w:val="20"/>
          <w:lang w:eastAsia="it-IT"/>
        </w:rPr>
        <w:t>di partecipare alla</w:t>
      </w:r>
      <w:r>
        <w:rPr>
          <w:rFonts w:ascii="Times New Roman" w:eastAsia="Times New Roman" w:hAnsi="Times New Roman" w:cs="Times New Roman"/>
          <w:sz w:val="21"/>
          <w:szCs w:val="20"/>
          <w:lang w:eastAsia="it-IT"/>
        </w:rPr>
        <w:t xml:space="preserve"> procedura aperta indicata in oggetto</w:t>
      </w:r>
    </w:p>
    <w:p w14:paraId="400AC618" w14:textId="77777777" w:rsidR="00033CB6" w:rsidRDefault="00033CB6" w:rsidP="00033CB6">
      <w:pPr>
        <w:widowControl w:val="0"/>
        <w:spacing w:after="0" w:line="400" w:lineRule="exact"/>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Come:</w:t>
      </w:r>
    </w:p>
    <w:p w14:paraId="785E674C" w14:textId="77777777" w:rsidR="00033CB6" w:rsidRPr="009D067E" w:rsidRDefault="00033CB6" w:rsidP="00033CB6">
      <w:pPr>
        <w:pStyle w:val="Paragrafoelenco"/>
        <w:widowControl w:val="0"/>
        <w:numPr>
          <w:ilvl w:val="0"/>
          <w:numId w:val="33"/>
        </w:numPr>
        <w:spacing w:after="0" w:line="400" w:lineRule="exact"/>
        <w:ind w:left="709" w:hanging="283"/>
        <w:jc w:val="both"/>
        <w:rPr>
          <w:rFonts w:ascii="Times New Roman" w:eastAsia="Times New Roman" w:hAnsi="Times New Roman" w:cs="Times New Roman"/>
          <w:sz w:val="21"/>
          <w:szCs w:val="20"/>
          <w:lang w:eastAsia="it-IT"/>
        </w:rPr>
      </w:pPr>
      <w:r w:rsidRPr="009D067E">
        <w:rPr>
          <w:rFonts w:ascii="Times New Roman" w:eastAsia="Times New Roman" w:hAnsi="Times New Roman" w:cs="Times New Roman"/>
          <w:sz w:val="21"/>
          <w:szCs w:val="20"/>
          <w:lang w:eastAsia="it-IT"/>
        </w:rPr>
        <w:t>Impresa singola;</w:t>
      </w:r>
    </w:p>
    <w:p w14:paraId="58ADD3FB" w14:textId="77777777" w:rsidR="00033CB6" w:rsidRDefault="00033CB6" w:rsidP="00033CB6">
      <w:pPr>
        <w:pStyle w:val="Paragrafoelenco"/>
        <w:widowControl w:val="0"/>
        <w:spacing w:after="0" w:line="400" w:lineRule="exact"/>
        <w:ind w:left="426"/>
        <w:jc w:val="both"/>
        <w:rPr>
          <w:rFonts w:ascii="Times New Roman" w:eastAsia="Times New Roman" w:hAnsi="Times New Roman" w:cs="Times New Roman"/>
          <w:b/>
          <w:sz w:val="21"/>
          <w:szCs w:val="20"/>
          <w:lang w:eastAsia="it-IT"/>
        </w:rPr>
      </w:pPr>
      <w:r>
        <w:rPr>
          <w:rFonts w:ascii="Times New Roman" w:eastAsia="Times New Roman" w:hAnsi="Times New Roman" w:cs="Times New Roman"/>
          <w:b/>
          <w:sz w:val="21"/>
          <w:szCs w:val="20"/>
          <w:lang w:eastAsia="it-IT"/>
        </w:rPr>
        <w:t>oppure</w:t>
      </w:r>
    </w:p>
    <w:p w14:paraId="1FAA2A50" w14:textId="77777777" w:rsidR="00033CB6" w:rsidRDefault="00033CB6" w:rsidP="00033CB6">
      <w:pPr>
        <w:pStyle w:val="Paragrafoelenco"/>
        <w:widowControl w:val="0"/>
        <w:numPr>
          <w:ilvl w:val="0"/>
          <w:numId w:val="33"/>
        </w:numPr>
        <w:spacing w:after="0" w:line="400" w:lineRule="exact"/>
        <w:ind w:left="709" w:hanging="283"/>
        <w:jc w:val="both"/>
        <w:rPr>
          <w:rFonts w:ascii="Times New Roman" w:eastAsia="Times New Roman" w:hAnsi="Times New Roman" w:cs="Times New Roman"/>
          <w:sz w:val="21"/>
          <w:szCs w:val="20"/>
          <w:lang w:eastAsia="it-IT"/>
        </w:rPr>
      </w:pPr>
      <w:r w:rsidRPr="009D067E">
        <w:rPr>
          <w:rFonts w:ascii="Times New Roman" w:eastAsia="Times New Roman" w:hAnsi="Times New Roman" w:cs="Times New Roman"/>
          <w:sz w:val="21"/>
          <w:szCs w:val="20"/>
          <w:lang w:eastAsia="it-IT"/>
        </w:rPr>
        <w:t>Capogruppo</w:t>
      </w:r>
      <w:r>
        <w:rPr>
          <w:rFonts w:ascii="Times New Roman" w:eastAsia="Times New Roman" w:hAnsi="Times New Roman" w:cs="Times New Roman"/>
          <w:sz w:val="21"/>
          <w:szCs w:val="20"/>
          <w:lang w:eastAsia="it-IT"/>
        </w:rPr>
        <w:t xml:space="preserve"> di un raggruppamento temporaneo da costituirsi fra le Imprese</w:t>
      </w:r>
    </w:p>
    <w:p w14:paraId="5E2608A4" w14:textId="77777777" w:rsidR="00033CB6" w:rsidRDefault="00033CB6" w:rsidP="00033CB6">
      <w:pPr>
        <w:pStyle w:val="Paragrafoelenco"/>
        <w:widowControl w:val="0"/>
        <w:spacing w:after="0" w:line="400" w:lineRule="exact"/>
        <w:ind w:left="709"/>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w:t>
      </w:r>
    </w:p>
    <w:p w14:paraId="742663A7" w14:textId="77777777" w:rsidR="00033CB6" w:rsidRDefault="00033CB6" w:rsidP="00033CB6">
      <w:pPr>
        <w:pStyle w:val="Paragrafoelenco"/>
        <w:widowControl w:val="0"/>
        <w:spacing w:after="0" w:line="400" w:lineRule="exact"/>
        <w:ind w:left="426"/>
        <w:jc w:val="both"/>
        <w:rPr>
          <w:rFonts w:ascii="Times New Roman" w:eastAsia="Times New Roman" w:hAnsi="Times New Roman" w:cs="Times New Roman"/>
          <w:b/>
          <w:sz w:val="21"/>
          <w:szCs w:val="20"/>
          <w:lang w:eastAsia="it-IT"/>
        </w:rPr>
      </w:pPr>
      <w:r w:rsidRPr="0060075A">
        <w:rPr>
          <w:rFonts w:ascii="Times New Roman" w:eastAsia="Times New Roman" w:hAnsi="Times New Roman" w:cs="Times New Roman"/>
          <w:b/>
          <w:sz w:val="21"/>
          <w:szCs w:val="20"/>
          <w:lang w:eastAsia="it-IT"/>
        </w:rPr>
        <w:t>oppure</w:t>
      </w:r>
    </w:p>
    <w:p w14:paraId="7FC9E2F8" w14:textId="77777777" w:rsidR="00033CB6" w:rsidRPr="00A70575" w:rsidRDefault="00033CB6" w:rsidP="00033CB6">
      <w:pPr>
        <w:pStyle w:val="Paragrafoelenco"/>
        <w:widowControl w:val="0"/>
        <w:numPr>
          <w:ilvl w:val="0"/>
          <w:numId w:val="34"/>
        </w:numPr>
        <w:spacing w:after="0" w:line="400" w:lineRule="exact"/>
        <w:ind w:left="709" w:hanging="283"/>
        <w:jc w:val="both"/>
        <w:rPr>
          <w:rFonts w:ascii="Times New Roman" w:eastAsia="Times New Roman" w:hAnsi="Times New Roman" w:cs="Times New Roman"/>
          <w:sz w:val="21"/>
          <w:szCs w:val="20"/>
          <w:lang w:eastAsia="it-IT"/>
        </w:rPr>
      </w:pPr>
      <w:r w:rsidRPr="00A70575">
        <w:rPr>
          <w:rFonts w:ascii="Times New Roman" w:eastAsia="Times New Roman" w:hAnsi="Times New Roman" w:cs="Times New Roman"/>
          <w:sz w:val="21"/>
          <w:szCs w:val="20"/>
          <w:lang w:eastAsia="it-IT"/>
        </w:rPr>
        <w:t>Mandante di un raggruppamento temporaneo da costituirsi fra le Imprese</w:t>
      </w:r>
    </w:p>
    <w:p w14:paraId="7F15341C" w14:textId="75C6EF0C" w:rsidR="00033CB6" w:rsidRPr="00A23B7F" w:rsidRDefault="00033CB6" w:rsidP="00917459">
      <w:pPr>
        <w:pStyle w:val="Paragrafoelenco"/>
        <w:widowControl w:val="0"/>
        <w:spacing w:after="0" w:line="400" w:lineRule="exact"/>
        <w:ind w:left="709"/>
        <w:jc w:val="both"/>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w:t>
      </w:r>
    </w:p>
    <w:p w14:paraId="6B7D054A" w14:textId="77777777" w:rsidR="00033CB6" w:rsidRPr="00023572" w:rsidRDefault="00033CB6" w:rsidP="00033CB6">
      <w:pPr>
        <w:widowControl w:val="0"/>
        <w:spacing w:after="0" w:line="400" w:lineRule="exact"/>
        <w:jc w:val="both"/>
        <w:rPr>
          <w:rFonts w:ascii="Times New Roman" w:eastAsia="Times New Roman" w:hAnsi="Times New Roman" w:cs="Times New Roman"/>
          <w:sz w:val="21"/>
          <w:szCs w:val="20"/>
          <w:lang w:eastAsia="it-IT"/>
        </w:rPr>
      </w:pPr>
      <w:r w:rsidRPr="00023572">
        <w:rPr>
          <w:rFonts w:ascii="Times New Roman" w:eastAsia="Times New Roman" w:hAnsi="Times New Roman" w:cs="Times New Roman"/>
          <w:sz w:val="21"/>
          <w:szCs w:val="20"/>
          <w:lang w:eastAsia="it-IT"/>
        </w:rPr>
        <w:t>A tal fine, consapevole delle sanzioni penali previste dal D.P.R. 445 del 28 dicembre 2000, per le ipotesi di falsità in atti e dichiarazioni mendaci ivi indicate,</w:t>
      </w:r>
    </w:p>
    <w:p w14:paraId="3640D01C" w14:textId="77777777" w:rsidR="00033CB6" w:rsidRDefault="00033CB6" w:rsidP="00033CB6">
      <w:pPr>
        <w:spacing w:before="240" w:after="60" w:line="400" w:lineRule="exact"/>
        <w:jc w:val="center"/>
        <w:outlineLvl w:val="1"/>
        <w:rPr>
          <w:rFonts w:ascii="Times New Roman" w:eastAsia="Times New Roman" w:hAnsi="Times New Roman" w:cs="Times New Roman"/>
          <w:b/>
          <w:bCs/>
          <w:iCs/>
          <w:sz w:val="21"/>
          <w:szCs w:val="28"/>
          <w:lang w:eastAsia="x-none"/>
        </w:rPr>
      </w:pPr>
      <w:r w:rsidRPr="00023572">
        <w:rPr>
          <w:rFonts w:ascii="Times New Roman" w:eastAsia="Times New Roman" w:hAnsi="Times New Roman" w:cs="Times New Roman"/>
          <w:b/>
          <w:bCs/>
          <w:iCs/>
          <w:sz w:val="21"/>
          <w:szCs w:val="28"/>
          <w:lang w:val="x-none" w:eastAsia="x-none"/>
        </w:rPr>
        <w:lastRenderedPageBreak/>
        <w:t>DICHIARA</w:t>
      </w:r>
    </w:p>
    <w:p w14:paraId="6F7C8F1F" w14:textId="77777777" w:rsidR="00033CB6" w:rsidRDefault="00033CB6" w:rsidP="00033CB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per se stesso, per la Società che rappresenta e per tutti i soggetti di cui all’art. 80 comma 3 del D. Lgs. n. 50/2016</w:t>
      </w:r>
    </w:p>
    <w:p w14:paraId="188B8702" w14:textId="77777777" w:rsidR="00033CB6" w:rsidRDefault="00033CB6" w:rsidP="00033CB6">
      <w:pPr>
        <w:autoSpaceDE w:val="0"/>
        <w:autoSpaceDN w:val="0"/>
        <w:adjustRightInd w:val="0"/>
        <w:spacing w:after="0" w:line="240" w:lineRule="auto"/>
        <w:jc w:val="both"/>
        <w:rPr>
          <w:rFonts w:ascii="Times New Roman" w:hAnsi="Times New Roman" w:cs="Times New Roman"/>
          <w:b/>
          <w:bCs/>
          <w:sz w:val="24"/>
          <w:szCs w:val="24"/>
        </w:rPr>
      </w:pPr>
    </w:p>
    <w:p w14:paraId="3BC71D30"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A1</w:t>
      </w:r>
      <w:r>
        <w:rPr>
          <w:rFonts w:ascii="Times New Roman" w:hAnsi="Times New Roman" w:cs="Times New Roman"/>
          <w:sz w:val="24"/>
          <w:szCs w:val="24"/>
        </w:rPr>
        <w:t xml:space="preserve">. (art. 80, comma 1, D. L.gs. n. 50/2016) di non aver riportato condanna con sentenza definitiva o decreto penale di condanna divenuto irrevocabile o sentenza di applicazione della pena su richiesta ai sensi dell’articolo 444 del codice di procedura penale, per uno dei seguenti reati: </w:t>
      </w:r>
    </w:p>
    <w:p w14:paraId="60B77C8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 74 del decreto del Presidente della Repubblica 9 ottobre 1990, n. 309, dall’art.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7A310275"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b) delitti, consumati o tentati, di cui agli articoli 317, 318, 319, 319-ter, 319-quater, 320, 321, 322, 322-bis, 346-bis, 353, 353-bis, 354, 355 e 356 del codice penale nonché all’articolo 2635 del codice civile;</w:t>
      </w:r>
    </w:p>
    <w:p w14:paraId="45384448"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c) frode ai sensi dell’articolo 1 della convenzione relativa alla tutela degli interessi finanziari delle Comunità europee;</w:t>
      </w:r>
    </w:p>
    <w:p w14:paraId="1AA048B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 delitti, consumati o tentati, commessi con finalità di terrorismo, anche internazionale, e di eversione dell’ordine costituzionale, reati terroristici o reati connessi alle attività terroristiche;</w:t>
      </w:r>
    </w:p>
    <w:p w14:paraId="12123DB2"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e) delitti di cui agli articoli 648-bis, 648-ter e 648-ter.1 del codice penale, riciclaggio di proventi di attività criminose o finanziamento del terrorismo, quali definiti all’articolo 1 del decreto legislativo 22 giugno 2007, n. 109 e successive modificazioni;</w:t>
      </w:r>
    </w:p>
    <w:p w14:paraId="60D58564"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f) sfruttamento del lavoro minorile e altre forme di tratta di esseri umani definite con il decreto legislativo 4 marzo 2014, n. 24;</w:t>
      </w:r>
    </w:p>
    <w:p w14:paraId="7A6B4237"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g) ogni altro delitto da cui derivi, quale pena accessoria, l’incapacità di contrattare con la pubblica amministrazione;</w:t>
      </w:r>
    </w:p>
    <w:p w14:paraId="7FD81F9A"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p>
    <w:p w14:paraId="21415F3E" w14:textId="77777777" w:rsidR="00033CB6" w:rsidRDefault="00917459"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w:t>
      </w:r>
      <w:r w:rsidR="00033CB6">
        <w:rPr>
          <w:rFonts w:ascii="Times New Roman" w:hAnsi="Times New Roman" w:cs="Times New Roman"/>
          <w:b/>
          <w:bCs/>
          <w:sz w:val="24"/>
          <w:szCs w:val="24"/>
        </w:rPr>
        <w:t>2</w:t>
      </w:r>
      <w:r>
        <w:rPr>
          <w:rFonts w:ascii="Times New Roman" w:hAnsi="Times New Roman" w:cs="Times New Roman"/>
          <w:b/>
          <w:bCs/>
          <w:sz w:val="24"/>
          <w:szCs w:val="24"/>
        </w:rPr>
        <w:t>.</w:t>
      </w:r>
      <w:r w:rsidR="00033CB6">
        <w:rPr>
          <w:rFonts w:ascii="Times New Roman" w:hAnsi="Times New Roman" w:cs="Times New Roman"/>
          <w:b/>
          <w:bCs/>
          <w:sz w:val="24"/>
          <w:szCs w:val="24"/>
        </w:rPr>
        <w:t xml:space="preserve"> </w:t>
      </w:r>
      <w:r w:rsidR="00033CB6">
        <w:rPr>
          <w:rFonts w:ascii="Times New Roman" w:hAnsi="Times New Roman" w:cs="Times New Roman"/>
          <w:sz w:val="24"/>
          <w:szCs w:val="24"/>
        </w:rPr>
        <w:t>di non incorrere, ai sensi dell’art. 80, comma 2, D. Lgs n. 50/2016, nelle cause di decadenza, di sospensione o di divieto previste dall’articolo 67 del D. Lgs 6 settembre 2011, n. 159 o di un tentativo di infiltrazione mafiosa di cui all’articolo 84, comma 4, del medesimo decreto;</w:t>
      </w:r>
    </w:p>
    <w:p w14:paraId="63EF9095"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p>
    <w:p w14:paraId="788A93C5"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A3</w:t>
      </w:r>
      <w:r>
        <w:rPr>
          <w:rFonts w:ascii="Times New Roman" w:hAnsi="Times New Roman" w:cs="Times New Roman"/>
          <w:sz w:val="24"/>
          <w:szCs w:val="24"/>
        </w:rPr>
        <w:t>. di non aver commesso, ai sensi dell’art. 80, comma 4, D. Lgs. n. 50/2016, violazioni gravi, definitivamente accertate, rispetto agli obblighi relativi al pagamento delle imposte e tasse o dei contributi previdenziali, secondo la legislazione italiana o quella dello Stato in cui sono stabiliti;</w:t>
      </w:r>
    </w:p>
    <w:p w14:paraId="7753DF21"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p>
    <w:p w14:paraId="67A3EAD9"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A4. </w:t>
      </w:r>
      <w:r>
        <w:rPr>
          <w:rFonts w:ascii="Times New Roman" w:hAnsi="Times New Roman" w:cs="Times New Roman"/>
          <w:sz w:val="24"/>
          <w:szCs w:val="24"/>
        </w:rPr>
        <w:t>di non incorrere in nessuna delle cause di esclusione dalle procedure di affidamento di appalti pubblici di cui all’art. 80, comma 5, D.L.gs n. 50/2016 e in particolare:</w:t>
      </w:r>
    </w:p>
    <w:p w14:paraId="16757C6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 di non aver commesso gravi infrazioni debitamente accertate alle norme in materia di salute e sicurezza sul lavoro nonché agli obblighi di cui all’articolo 30, comma 3, del D. L.gs. n. 50/2016;</w:t>
      </w:r>
    </w:p>
    <w:p w14:paraId="3432084F"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b) di non trovarsi in stato di fallimento, di liquidazione coatta, di concordato preventivo, salvo il caso di concordato con continuità aziendale, né di trovarsi in un procedimento per la dichiarazione di una di tali situazioni, fermo restando quanto previsto dall’articolo 110 del D. L.gs. n. 50/2016;</w:t>
      </w:r>
    </w:p>
    <w:p w14:paraId="7E757B7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c) di non aver commesso gravi illeciti professionali, tali da rendere dubbia la propria integrità affidabilità. Tra questi rientrano: le significative carenze nell’esecuzione di un precedente contatto di appalto o di concessione che ne hanno causato la risoluzione anticipata, non contestata in giudizio, ovvero confermata dall’esito di un giudizio, ovvero hanno dato luogo </w:t>
      </w:r>
      <w:r>
        <w:rPr>
          <w:rFonts w:ascii="Times New Roman" w:hAnsi="Times New Roman" w:cs="Times New Roman"/>
          <w:sz w:val="24"/>
          <w:szCs w:val="24"/>
        </w:rPr>
        <w:lastRenderedPageBreak/>
        <w:t>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informazioni dovute ai fini del corretto svolgimento della procedura di selezione;</w:t>
      </w:r>
    </w:p>
    <w:p w14:paraId="7C0E69FB"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 che la partecipazione alla presente procedura non comporta situazioni di conflitto di interesse ai sensi dell’articolo 42, comma 2, D. Lgs. n. 50/2016, non diversamente risolvibile;</w:t>
      </w:r>
    </w:p>
    <w:p w14:paraId="5004B5CC"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e) che non sussiste una distorsione della concorrenza ai sensi dell’art. 80, comma 5, lettera e), del D L.gs. n. 50/2016;</w:t>
      </w:r>
    </w:p>
    <w:p w14:paraId="5FBF3770"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f) di non essere stato soggetto alla sanzione interdittiva di cui all’articolo 9, comma 2, lettera c) del decreto legislativo 8 giugno 2011, n. 231 o ad altra sanzione che comporta il divieto di contrarre con la Pubblica Amministrazione, compresi i provvedimenti interdittivi di cui all’art. 14 del </w:t>
      </w:r>
      <w:proofErr w:type="spellStart"/>
      <w:r>
        <w:rPr>
          <w:rFonts w:ascii="Times New Roman" w:hAnsi="Times New Roman" w:cs="Times New Roman"/>
          <w:sz w:val="24"/>
          <w:szCs w:val="24"/>
        </w:rPr>
        <w:t>D.Lgs.</w:t>
      </w:r>
      <w:proofErr w:type="spellEnd"/>
      <w:r>
        <w:rPr>
          <w:rFonts w:ascii="Times New Roman" w:hAnsi="Times New Roman" w:cs="Times New Roman"/>
          <w:sz w:val="24"/>
          <w:szCs w:val="24"/>
        </w:rPr>
        <w:t xml:space="preserve"> 9 aprile 2008, n. 81;</w:t>
      </w:r>
    </w:p>
    <w:p w14:paraId="45BEA5D8"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g) di non iscritto nel casellario informatico tenuto dall’Osservatorio dell’ANAC per aver presentato false dichiarazioni o falsa documentazione ai fini del rilascio dell’attestazione di qualificazione;</w:t>
      </w:r>
    </w:p>
    <w:p w14:paraId="3DED275C"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h) di non aver violato il divieto di intestazione fiduciaria di cui all’articolo 17 della legge 19 marzo 1990, n. 55;</w:t>
      </w:r>
    </w:p>
    <w:p w14:paraId="4E0BD0BC"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i) di essere in regola con le norme che disciplinano il diritto al lavoro dei disabili di cui all’articolo 17 della legge 12 marzo 1999, n. 68; </w:t>
      </w:r>
    </w:p>
    <w:p w14:paraId="36538DBF"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b/>
          <w:bCs/>
          <w:sz w:val="24"/>
          <w:szCs w:val="24"/>
        </w:rPr>
      </w:pPr>
      <w:r>
        <w:rPr>
          <w:rFonts w:ascii="Times New Roman" w:hAnsi="Times New Roman" w:cs="Times New Roman"/>
          <w:sz w:val="24"/>
          <w:szCs w:val="24"/>
        </w:rPr>
        <w:t xml:space="preserve">j) </w:t>
      </w:r>
      <w:r>
        <w:rPr>
          <w:rFonts w:ascii="Times New Roman" w:hAnsi="Times New Roman" w:cs="Times New Roman"/>
          <w:b/>
          <w:bCs/>
          <w:sz w:val="24"/>
          <w:szCs w:val="24"/>
        </w:rPr>
        <w:t>(alternativamente - barrare il caso che ricorre):</w:t>
      </w:r>
    </w:p>
    <w:p w14:paraId="3E719CDF"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Courier New" w:hAnsi="Courier New" w:cs="Courier New"/>
          <w:sz w:val="24"/>
          <w:szCs w:val="24"/>
        </w:rPr>
        <w:t>□</w:t>
      </w:r>
      <w:r>
        <w:rPr>
          <w:rFonts w:ascii="Courier" w:hAnsi="Courier" w:cs="Courier"/>
          <w:sz w:val="24"/>
          <w:szCs w:val="24"/>
        </w:rPr>
        <w:t xml:space="preserve"> </w:t>
      </w:r>
      <w:r>
        <w:rPr>
          <w:rFonts w:ascii="Times New Roman" w:hAnsi="Times New Roman" w:cs="Times New Roman"/>
          <w:sz w:val="24"/>
          <w:szCs w:val="24"/>
        </w:rPr>
        <w:t>di non essere stato vittima dei reati previsti e puniti dagli artt. 317 e 629 del codice penale aggravati ai sensi dell’art. 7 del D.L. n. 152/1991, convertito con modificazioni dalla Legge n. 203/1991;</w:t>
      </w:r>
    </w:p>
    <w:p w14:paraId="279BF19A" w14:textId="77777777" w:rsidR="00033CB6" w:rsidRPr="004E0006" w:rsidRDefault="00033CB6" w:rsidP="00033CB6">
      <w:pPr>
        <w:autoSpaceDE w:val="0"/>
        <w:autoSpaceDN w:val="0"/>
        <w:adjustRightInd w:val="0"/>
        <w:spacing w:after="0" w:line="240" w:lineRule="auto"/>
        <w:ind w:firstLine="567"/>
        <w:jc w:val="both"/>
        <w:rPr>
          <w:rFonts w:ascii="Times New Roman" w:hAnsi="Times New Roman" w:cs="Times New Roman"/>
          <w:sz w:val="24"/>
          <w:szCs w:val="24"/>
          <w:u w:val="single"/>
        </w:rPr>
      </w:pPr>
      <w:r w:rsidRPr="004E0006">
        <w:rPr>
          <w:rFonts w:ascii="Times New Roman" w:hAnsi="Times New Roman" w:cs="Times New Roman"/>
          <w:sz w:val="24"/>
          <w:szCs w:val="24"/>
          <w:u w:val="single"/>
        </w:rPr>
        <w:t>oppure</w:t>
      </w:r>
    </w:p>
    <w:p w14:paraId="24906B93"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Courier New" w:hAnsi="Courier New" w:cs="Courier New"/>
          <w:sz w:val="24"/>
          <w:szCs w:val="24"/>
        </w:rPr>
        <w:t>□</w:t>
      </w:r>
      <w:r>
        <w:rPr>
          <w:rFonts w:ascii="Courier" w:hAnsi="Courier" w:cs="Courier"/>
          <w:sz w:val="24"/>
          <w:szCs w:val="24"/>
        </w:rPr>
        <w:t xml:space="preserve"> </w:t>
      </w:r>
      <w:r>
        <w:rPr>
          <w:rFonts w:ascii="Times New Roman" w:hAnsi="Times New Roman" w:cs="Times New Roman"/>
          <w:sz w:val="24"/>
          <w:szCs w:val="24"/>
        </w:rPr>
        <w:t>di essere stato vittima dei reati previsti e puniti dagli artt. 317 e 629 del codice penale aggravati ai sensi dell’art. 7 del D.L. n. 152/1991, convertito con modificazioni dalla Legge n. 203/1991, e di aver denunciato i fatti all’autorità giudiziaria;</w:t>
      </w:r>
    </w:p>
    <w:p w14:paraId="537BBCF2" w14:textId="77777777" w:rsidR="00033CB6" w:rsidRPr="004E0006" w:rsidRDefault="00033CB6" w:rsidP="00033CB6">
      <w:pPr>
        <w:autoSpaceDE w:val="0"/>
        <w:autoSpaceDN w:val="0"/>
        <w:adjustRightInd w:val="0"/>
        <w:spacing w:after="0" w:line="240" w:lineRule="auto"/>
        <w:ind w:left="993" w:hanging="426"/>
        <w:jc w:val="both"/>
        <w:rPr>
          <w:rFonts w:ascii="Times New Roman" w:hAnsi="Times New Roman" w:cs="Times New Roman"/>
          <w:sz w:val="24"/>
          <w:szCs w:val="24"/>
          <w:u w:val="single"/>
        </w:rPr>
      </w:pPr>
      <w:r w:rsidRPr="004E0006">
        <w:rPr>
          <w:rFonts w:ascii="Times New Roman" w:hAnsi="Times New Roman" w:cs="Times New Roman"/>
          <w:sz w:val="24"/>
          <w:szCs w:val="24"/>
          <w:u w:val="single"/>
        </w:rPr>
        <w:t>oppure</w:t>
      </w:r>
    </w:p>
    <w:p w14:paraId="4D0C61E3"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Courier New" w:hAnsi="Courier New" w:cs="Courier New"/>
          <w:sz w:val="24"/>
          <w:szCs w:val="24"/>
        </w:rPr>
        <w:t>□</w:t>
      </w:r>
      <w:r>
        <w:rPr>
          <w:rFonts w:ascii="Courier" w:hAnsi="Courier" w:cs="Courier"/>
          <w:sz w:val="24"/>
          <w:szCs w:val="24"/>
        </w:rPr>
        <w:t xml:space="preserve"> </w:t>
      </w:r>
      <w:r>
        <w:rPr>
          <w:rFonts w:ascii="Times New Roman" w:hAnsi="Times New Roman" w:cs="Times New Roman"/>
          <w:sz w:val="24"/>
          <w:szCs w:val="24"/>
        </w:rPr>
        <w:t>di essere stato vittima dei reati previsti e puniti dagli artt. 317 e 629 del codice penale aggravati ai sensi dell’art. 7 del D.L. n. 152/1991, convertito con modificazioni dalla Legge n. 203/1991, e di non aver denunciato i fatti all’autorità giudiziaria, ricorrendo i casi previsti dall’art. 4, comma 1, della Legge n. 689/1981;</w:t>
      </w:r>
    </w:p>
    <w:p w14:paraId="6F14105D" w14:textId="77777777" w:rsidR="00033CB6" w:rsidRDefault="00033CB6" w:rsidP="00033CB6">
      <w:pPr>
        <w:autoSpaceDE w:val="0"/>
        <w:autoSpaceDN w:val="0"/>
        <w:adjustRightInd w:val="0"/>
        <w:spacing w:after="0" w:line="240" w:lineRule="auto"/>
        <w:ind w:firstLine="284"/>
        <w:jc w:val="both"/>
        <w:rPr>
          <w:rFonts w:ascii="Times New Roman" w:hAnsi="Times New Roman" w:cs="Times New Roman"/>
          <w:b/>
          <w:bCs/>
          <w:sz w:val="24"/>
          <w:szCs w:val="24"/>
        </w:rPr>
      </w:pPr>
      <w:r>
        <w:rPr>
          <w:rFonts w:ascii="Times New Roman" w:hAnsi="Times New Roman" w:cs="Times New Roman"/>
          <w:sz w:val="24"/>
          <w:szCs w:val="24"/>
        </w:rPr>
        <w:t xml:space="preserve">k) </w:t>
      </w:r>
      <w:r>
        <w:rPr>
          <w:rFonts w:ascii="Times New Roman" w:hAnsi="Times New Roman" w:cs="Times New Roman"/>
          <w:b/>
          <w:bCs/>
          <w:sz w:val="24"/>
          <w:szCs w:val="24"/>
        </w:rPr>
        <w:t>(alternativamente – barrare il caso che ricorre):</w:t>
      </w:r>
    </w:p>
    <w:p w14:paraId="6FC4A3E3"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Courier New" w:hAnsi="Courier New" w:cs="Courier New"/>
          <w:sz w:val="24"/>
          <w:szCs w:val="24"/>
        </w:rPr>
        <w:t>□</w:t>
      </w:r>
      <w:r>
        <w:rPr>
          <w:rFonts w:ascii="Courier" w:hAnsi="Courier" w:cs="Courier"/>
          <w:sz w:val="24"/>
          <w:szCs w:val="24"/>
        </w:rPr>
        <w:t xml:space="preserve"> </w:t>
      </w:r>
      <w:r>
        <w:rPr>
          <w:rFonts w:ascii="Times New Roman" w:hAnsi="Times New Roman" w:cs="Times New Roman"/>
          <w:sz w:val="24"/>
          <w:szCs w:val="24"/>
        </w:rPr>
        <w:t>di non trovarsi in alcuna situazione di controllo di cui all’articolo 2359 del codice civile con alcun soggetto e di aver formulato l’offerta autonomamente;</w:t>
      </w:r>
    </w:p>
    <w:p w14:paraId="65D02F14" w14:textId="77777777" w:rsidR="00033CB6" w:rsidRPr="004D41E3"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u w:val="single"/>
        </w:rPr>
      </w:pPr>
      <w:r w:rsidRPr="004D41E3">
        <w:rPr>
          <w:rFonts w:ascii="Times New Roman" w:hAnsi="Times New Roman" w:cs="Times New Roman"/>
          <w:sz w:val="24"/>
          <w:szCs w:val="24"/>
          <w:u w:val="single"/>
        </w:rPr>
        <w:t>oppure</w:t>
      </w:r>
    </w:p>
    <w:p w14:paraId="7EAAF697"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Courier New" w:hAnsi="Courier New" w:cs="Courier New"/>
          <w:sz w:val="24"/>
          <w:szCs w:val="24"/>
        </w:rPr>
        <w:t>□</w:t>
      </w:r>
      <w:r>
        <w:rPr>
          <w:rFonts w:ascii="Courier" w:hAnsi="Courier" w:cs="Courier"/>
          <w:sz w:val="24"/>
          <w:szCs w:val="24"/>
        </w:rPr>
        <w:t xml:space="preserve"> </w:t>
      </w:r>
      <w:r>
        <w:rPr>
          <w:rFonts w:ascii="Times New Roman" w:hAnsi="Times New Roman" w:cs="Times New Roman"/>
          <w:sz w:val="24"/>
          <w:szCs w:val="24"/>
        </w:rPr>
        <w:t>di non essere a conoscenza della partecipazione alla medesima procedura di soggetti che si trovano, rispetto al concorrente, in una delle situazioni di controllo di cui all’articolo 2359 del codice civile e di aver formulato l’offerta autonomamente;</w:t>
      </w:r>
    </w:p>
    <w:p w14:paraId="7FC3075F" w14:textId="77777777" w:rsidR="00033CB6" w:rsidRPr="004D41E3"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u w:val="single"/>
        </w:rPr>
      </w:pPr>
      <w:r w:rsidRPr="004D41E3">
        <w:rPr>
          <w:rFonts w:ascii="Times New Roman" w:hAnsi="Times New Roman" w:cs="Times New Roman"/>
          <w:sz w:val="24"/>
          <w:szCs w:val="24"/>
          <w:u w:val="single"/>
        </w:rPr>
        <w:t>oppure</w:t>
      </w:r>
    </w:p>
    <w:p w14:paraId="77FEC5EA"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Courier New" w:hAnsi="Courier New" w:cs="Courier New"/>
          <w:sz w:val="24"/>
          <w:szCs w:val="24"/>
        </w:rPr>
        <w:t>□</w:t>
      </w:r>
      <w:r>
        <w:rPr>
          <w:rFonts w:ascii="Courier" w:hAnsi="Courier" w:cs="Courier"/>
          <w:sz w:val="24"/>
          <w:szCs w:val="24"/>
        </w:rPr>
        <w:t xml:space="preserve"> </w:t>
      </w:r>
      <w:r>
        <w:rPr>
          <w:rFonts w:ascii="Times New Roman" w:hAnsi="Times New Roman" w:cs="Times New Roman"/>
          <w:sz w:val="24"/>
          <w:szCs w:val="24"/>
        </w:rPr>
        <w:t>di essere a conoscenza della partecipazione alla medesima procedura di soggetti che si trovano, rispetto al concorrente, in situazione di controllo di cui all’articolo 2359 del codice civile e di aver formulato l’offerta autonomamente.</w:t>
      </w:r>
    </w:p>
    <w:p w14:paraId="03FB8C5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l) di essere iscritto al Registro delle Imprese della C.C.I.A.A. per attività attinenti all’oggetto della concessione, della quale si forniscono i seguenti dati:</w:t>
      </w:r>
    </w:p>
    <w:p w14:paraId="64436920"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Luogo …………………….……………………………………………………………………..</w:t>
      </w:r>
    </w:p>
    <w:p w14:paraId="0924DF13"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Numero e data di iscrizione …………………………………………………………………….</w:t>
      </w:r>
    </w:p>
    <w:p w14:paraId="668E8556"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Oggetto ………………………………………………………..…………………….................</w:t>
      </w:r>
    </w:p>
    <w:p w14:paraId="049E1F3E"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
    <w:p w14:paraId="41214FAF"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Durata …………………………………………………………………………………………...</w:t>
      </w:r>
    </w:p>
    <w:p w14:paraId="35FAD553"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Nominativi di tutti i soggetti muniti di rappresentanza:</w:t>
      </w:r>
    </w:p>
    <w:p w14:paraId="72D6A871"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
    <w:p w14:paraId="60C64405"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
    <w:p w14:paraId="312C5BAB"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Nominativo degli eventuali cessati dalla carica (nell’anno antecedente la pubblicazione del bando)</w:t>
      </w:r>
    </w:p>
    <w:p w14:paraId="0DC57F86"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
    <w:p w14:paraId="6CB9E755"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m) (per le Banche) di essere autorizzati a svolgere l’attività di cui all’art. 10 del D. L.gs. n. 385/1993;</w:t>
      </w:r>
    </w:p>
    <w:p w14:paraId="32EC95CD"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n) (per i soggetti diversi dalle Banche) di essere in possesso dei requisiti e delle autorizzazioni a svolgere le funzioni di Tesoriere, ai sensi dell’art. 208 del D. L.gs. n. 267/2000;</w:t>
      </w:r>
    </w:p>
    <w:p w14:paraId="393B9EEF"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o) (</w:t>
      </w:r>
      <w:r>
        <w:rPr>
          <w:rFonts w:ascii="Times New Roman" w:hAnsi="Times New Roman" w:cs="Times New Roman"/>
          <w:i/>
          <w:iCs/>
          <w:sz w:val="24"/>
          <w:szCs w:val="24"/>
        </w:rPr>
        <w:t>solo in caso di raggruppamenti temporanei e consorzi ordinari di concorrenti</w:t>
      </w:r>
      <w:r>
        <w:rPr>
          <w:rFonts w:ascii="Times New Roman" w:hAnsi="Times New Roman" w:cs="Times New Roman"/>
          <w:sz w:val="24"/>
          <w:szCs w:val="24"/>
        </w:rPr>
        <w:t>) che, ai sensi dell’art. 48 comma 4 e 8, del D. L.gs. n. 50/2016, le parti delle attività oggetto di gara che saranno eseguite dalle singole imprese costituenti il raggruppamento o il Consorzio sono le seguenti:</w:t>
      </w:r>
    </w:p>
    <w:p w14:paraId="3F4CF8E9"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w:t>
      </w:r>
    </w:p>
    <w:p w14:paraId="06F5E46E" w14:textId="77777777" w:rsidR="00033CB6" w:rsidRDefault="00033CB6" w:rsidP="00033CB6">
      <w:pPr>
        <w:autoSpaceDE w:val="0"/>
        <w:autoSpaceDN w:val="0"/>
        <w:adjustRightInd w:val="0"/>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w:t>
      </w:r>
    </w:p>
    <w:p w14:paraId="22490503"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p) (</w:t>
      </w:r>
      <w:r>
        <w:rPr>
          <w:rFonts w:ascii="Times New Roman" w:hAnsi="Times New Roman" w:cs="Times New Roman"/>
          <w:i/>
          <w:iCs/>
          <w:sz w:val="24"/>
          <w:szCs w:val="24"/>
        </w:rPr>
        <w:t>solo in caso di raggruppamenti temporanei e consorzi ordinari di concorrenti</w:t>
      </w:r>
      <w:r>
        <w:rPr>
          <w:rFonts w:ascii="Times New Roman" w:hAnsi="Times New Roman" w:cs="Times New Roman"/>
          <w:sz w:val="24"/>
          <w:szCs w:val="24"/>
        </w:rPr>
        <w:t>) di impegnarsi, in caso di aggiudicazione della gara, a conferire mandato collettivo speciale con rappresentanza alla Società …………………………………………………..………………..., qualificata come mandataria capogruppo, la quale stipulerà il contratto in nome e per conto proprio e dei mandanti;</w:t>
      </w:r>
    </w:p>
    <w:p w14:paraId="66520EA4"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q) (</w:t>
      </w:r>
      <w:r>
        <w:rPr>
          <w:rFonts w:ascii="Times New Roman" w:hAnsi="Times New Roman" w:cs="Times New Roman"/>
          <w:i/>
          <w:iCs/>
          <w:sz w:val="24"/>
          <w:szCs w:val="24"/>
        </w:rPr>
        <w:t>solo in caso di consorzi di cui all’art. 45, comma 2, lett. b) e c) del D. Lgs. n. 50/2016</w:t>
      </w:r>
      <w:r>
        <w:rPr>
          <w:rFonts w:ascii="Times New Roman" w:hAnsi="Times New Roman" w:cs="Times New Roman"/>
          <w:sz w:val="24"/>
          <w:szCs w:val="24"/>
        </w:rPr>
        <w:t>) che il Consorzio concorre per i seguenti consorziati:</w:t>
      </w:r>
    </w:p>
    <w:p w14:paraId="75089F83"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
    <w:p w14:paraId="66DC610B" w14:textId="77777777" w:rsidR="00033CB6" w:rsidRDefault="00033CB6" w:rsidP="00033CB6">
      <w:pPr>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p>
    <w:p w14:paraId="2F83D7F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r) (</w:t>
      </w:r>
      <w:r>
        <w:rPr>
          <w:rFonts w:ascii="Times New Roman" w:hAnsi="Times New Roman" w:cs="Times New Roman"/>
          <w:i/>
          <w:iCs/>
          <w:sz w:val="24"/>
          <w:szCs w:val="24"/>
        </w:rPr>
        <w:t>solo in caso di avvalimento</w:t>
      </w:r>
      <w:r>
        <w:rPr>
          <w:rFonts w:ascii="Times New Roman" w:hAnsi="Times New Roman" w:cs="Times New Roman"/>
          <w:sz w:val="24"/>
          <w:szCs w:val="24"/>
        </w:rPr>
        <w:t>) di allegare le dichiarazioni ed il documento contrattuale di cui all’art. 89 del D. L.gs. n. 50/2016</w:t>
      </w:r>
    </w:p>
    <w:p w14:paraId="7000C098"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s) che il domicilio eletto è il seguente: ……………………………………………….....................</w:t>
      </w:r>
    </w:p>
    <w:p w14:paraId="67E98B51" w14:textId="42022008"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t) che l’indirizzo PEC è il seguente: …………………………………………………… al quale </w:t>
      </w:r>
      <w:r w:rsidR="00E73DE7">
        <w:rPr>
          <w:rFonts w:ascii="Times New Roman" w:hAnsi="Times New Roman" w:cs="Times New Roman"/>
          <w:sz w:val="24"/>
          <w:szCs w:val="24"/>
        </w:rPr>
        <w:t>l’ASP</w:t>
      </w:r>
      <w:r>
        <w:rPr>
          <w:rFonts w:ascii="Times New Roman" w:hAnsi="Times New Roman" w:cs="Times New Roman"/>
          <w:sz w:val="24"/>
          <w:szCs w:val="24"/>
        </w:rPr>
        <w:t xml:space="preserve"> </w:t>
      </w:r>
      <w:r w:rsidR="00E73DE7">
        <w:rPr>
          <w:rFonts w:ascii="Times New Roman" w:hAnsi="Times New Roman" w:cs="Times New Roman"/>
          <w:sz w:val="24"/>
          <w:szCs w:val="24"/>
        </w:rPr>
        <w:t xml:space="preserve">invierà </w:t>
      </w:r>
      <w:r>
        <w:rPr>
          <w:rFonts w:ascii="Times New Roman" w:hAnsi="Times New Roman" w:cs="Times New Roman"/>
          <w:sz w:val="24"/>
          <w:szCs w:val="24"/>
        </w:rPr>
        <w:t>tutte le eventuali comunicazioni nel merito.</w:t>
      </w:r>
    </w:p>
    <w:p w14:paraId="05928543" w14:textId="77777777" w:rsidR="00917459" w:rsidRDefault="00917459" w:rsidP="00033CB6">
      <w:pPr>
        <w:autoSpaceDE w:val="0"/>
        <w:autoSpaceDN w:val="0"/>
        <w:adjustRightInd w:val="0"/>
        <w:spacing w:after="0" w:line="240" w:lineRule="auto"/>
        <w:jc w:val="both"/>
        <w:rPr>
          <w:rFonts w:ascii="Times New Roman" w:hAnsi="Times New Roman" w:cs="Times New Roman"/>
          <w:sz w:val="24"/>
          <w:szCs w:val="24"/>
        </w:rPr>
      </w:pPr>
    </w:p>
    <w:p w14:paraId="1753F526"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b/>
          <w:bCs/>
          <w:sz w:val="24"/>
          <w:szCs w:val="24"/>
        </w:rPr>
      </w:pPr>
      <w:r>
        <w:rPr>
          <w:rFonts w:ascii="Times New Roman" w:hAnsi="Times New Roman" w:cs="Times New Roman"/>
          <w:b/>
          <w:bCs/>
          <w:sz w:val="24"/>
          <w:szCs w:val="24"/>
        </w:rPr>
        <w:t>Allega:</w:t>
      </w:r>
    </w:p>
    <w:p w14:paraId="17CE7FD6" w14:textId="73F39E8A" w:rsidR="00727304" w:rsidRPr="00E73DE7" w:rsidRDefault="00727304" w:rsidP="00E73DE7">
      <w:pPr>
        <w:pStyle w:val="Paragrafoelenco"/>
        <w:numPr>
          <w:ilvl w:val="0"/>
          <w:numId w:val="40"/>
        </w:numPr>
        <w:autoSpaceDE w:val="0"/>
        <w:autoSpaceDN w:val="0"/>
        <w:adjustRightInd w:val="0"/>
        <w:spacing w:after="0" w:line="240" w:lineRule="auto"/>
        <w:jc w:val="both"/>
        <w:rPr>
          <w:rFonts w:ascii="Times New Roman" w:hAnsi="Times New Roman" w:cs="Times New Roman"/>
          <w:sz w:val="24"/>
          <w:szCs w:val="24"/>
        </w:rPr>
      </w:pPr>
      <w:r w:rsidRPr="00E73DE7">
        <w:rPr>
          <w:rFonts w:ascii="Times New Roman" w:eastAsia="Times New Roman" w:hAnsi="Times New Roman" w:cs="Times New Roman"/>
          <w:sz w:val="24"/>
          <w:szCs w:val="24"/>
          <w:lang w:eastAsia="it-IT"/>
        </w:rPr>
        <w:t xml:space="preserve">Progetto per la gestione del servizio di Tesoreria e Cassa, con particolare riferimento alle attività esplicate </w:t>
      </w:r>
      <w:r w:rsidRPr="00E73DE7">
        <w:rPr>
          <w:rFonts w:ascii="Times New Roman" w:eastAsia="Times New Roman" w:hAnsi="Times New Roman" w:cs="Times New Roman"/>
          <w:i/>
          <w:sz w:val="24"/>
          <w:szCs w:val="24"/>
          <w:lang w:eastAsia="it-IT"/>
        </w:rPr>
        <w:t>on-line ivi incluse le attività afferenti il sistema PAGO-PA;</w:t>
      </w:r>
    </w:p>
    <w:p w14:paraId="0AF06144" w14:textId="4307A840" w:rsidR="00243875" w:rsidRPr="00E73DE7" w:rsidRDefault="00243875"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Dichiarazione resa ai sensi del DPR 445/2000 in ordine al possesso dei requisiti di capacità economico-finanziaria e tecnico-organizzativa (Modello “ALLEGATO C”);</w:t>
      </w:r>
    </w:p>
    <w:p w14:paraId="42D0127E" w14:textId="0729F6C9" w:rsidR="00243875" w:rsidRPr="00E73DE7" w:rsidRDefault="00243875"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Copia, controfirmata in ogni pagina, del BANDO DI GARA per integrale accettazione;</w:t>
      </w:r>
    </w:p>
    <w:p w14:paraId="43624CBB" w14:textId="78CC30EB" w:rsidR="00033CB6" w:rsidRPr="00E73DE7" w:rsidRDefault="00033CB6"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Copia, controfirmata in ogni pagina, dello Schema di Convenzione per la gestione del Servizio di Tesoreria e Cassa per il periodo dall’1.1.2018 al 31.12.2022 (</w:t>
      </w:r>
      <w:r w:rsidR="004D1805" w:rsidRPr="00E73DE7">
        <w:rPr>
          <w:rFonts w:ascii="Times New Roman" w:eastAsia="Times New Roman" w:hAnsi="Times New Roman" w:cs="Times New Roman"/>
          <w:sz w:val="24"/>
          <w:szCs w:val="24"/>
          <w:lang w:eastAsia="it-IT"/>
        </w:rPr>
        <w:t>Modello “</w:t>
      </w:r>
      <w:r w:rsidRPr="00E73DE7">
        <w:rPr>
          <w:rFonts w:ascii="Times New Roman" w:eastAsia="Times New Roman" w:hAnsi="Times New Roman" w:cs="Times New Roman"/>
          <w:sz w:val="24"/>
          <w:szCs w:val="24"/>
          <w:lang w:eastAsia="it-IT"/>
        </w:rPr>
        <w:t>ALLEGATO A</w:t>
      </w:r>
      <w:r w:rsidR="004D1805" w:rsidRPr="00E73DE7">
        <w:rPr>
          <w:rFonts w:ascii="Times New Roman" w:eastAsia="Times New Roman" w:hAnsi="Times New Roman" w:cs="Times New Roman"/>
          <w:sz w:val="24"/>
          <w:szCs w:val="24"/>
          <w:lang w:eastAsia="it-IT"/>
        </w:rPr>
        <w:t>”</w:t>
      </w:r>
      <w:r w:rsidRPr="00E73DE7">
        <w:rPr>
          <w:rFonts w:ascii="Times New Roman" w:eastAsia="Times New Roman" w:hAnsi="Times New Roman" w:cs="Times New Roman"/>
          <w:sz w:val="24"/>
          <w:szCs w:val="24"/>
          <w:lang w:eastAsia="it-IT"/>
        </w:rPr>
        <w:t>);</w:t>
      </w:r>
    </w:p>
    <w:p w14:paraId="2D267D6C" w14:textId="0AFD0AE1" w:rsidR="00033CB6" w:rsidRPr="00E73DE7" w:rsidRDefault="00033CB6"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Fotocopia, non autenticata, di un Documento di identificazione o riconoscimento, in corso di v</w:t>
      </w:r>
      <w:r w:rsidR="00243875" w:rsidRPr="00E73DE7">
        <w:rPr>
          <w:rFonts w:ascii="Times New Roman" w:eastAsia="Times New Roman" w:hAnsi="Times New Roman" w:cs="Times New Roman"/>
          <w:sz w:val="24"/>
          <w:szCs w:val="24"/>
          <w:lang w:eastAsia="it-IT"/>
        </w:rPr>
        <w:t>alidità, del/dei sottoscrittori;</w:t>
      </w:r>
    </w:p>
    <w:p w14:paraId="38A669C2" w14:textId="447B78D1" w:rsidR="00033CB6" w:rsidRPr="00E73DE7" w:rsidRDefault="00033CB6"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Procura originale o copia autenticata (solo nel caso in cui l’offerta sia sottoscritta da un procuratore);</w:t>
      </w:r>
    </w:p>
    <w:p w14:paraId="761E8776" w14:textId="7F854C53" w:rsidR="00033CB6" w:rsidRPr="00E73DE7" w:rsidRDefault="00033CB6"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Patto di integrità debitamente compilato e sottoscritto (</w:t>
      </w:r>
      <w:r w:rsidR="004D1805" w:rsidRPr="00E73DE7">
        <w:rPr>
          <w:rFonts w:ascii="Times New Roman" w:eastAsia="Times New Roman" w:hAnsi="Times New Roman" w:cs="Times New Roman"/>
          <w:sz w:val="24"/>
          <w:szCs w:val="24"/>
          <w:lang w:eastAsia="it-IT"/>
        </w:rPr>
        <w:t>Modello “</w:t>
      </w:r>
      <w:r w:rsidRPr="00E73DE7">
        <w:rPr>
          <w:rFonts w:ascii="Times New Roman" w:eastAsia="Times New Roman" w:hAnsi="Times New Roman" w:cs="Times New Roman"/>
          <w:sz w:val="24"/>
          <w:szCs w:val="24"/>
          <w:lang w:eastAsia="it-IT"/>
        </w:rPr>
        <w:t>ALLEGATO E</w:t>
      </w:r>
      <w:r w:rsidR="004D1805" w:rsidRPr="00E73DE7">
        <w:rPr>
          <w:rFonts w:ascii="Times New Roman" w:eastAsia="Times New Roman" w:hAnsi="Times New Roman" w:cs="Times New Roman"/>
          <w:sz w:val="24"/>
          <w:szCs w:val="24"/>
          <w:lang w:eastAsia="it-IT"/>
        </w:rPr>
        <w:t>”</w:t>
      </w:r>
      <w:r w:rsidRPr="00E73DE7">
        <w:rPr>
          <w:rFonts w:ascii="Times New Roman" w:eastAsia="Times New Roman" w:hAnsi="Times New Roman" w:cs="Times New Roman"/>
          <w:sz w:val="24"/>
          <w:szCs w:val="24"/>
          <w:lang w:eastAsia="it-IT"/>
        </w:rPr>
        <w:t>);</w:t>
      </w:r>
    </w:p>
    <w:p w14:paraId="0C3FB341" w14:textId="775AE9C4" w:rsidR="00033CB6" w:rsidRPr="00E73DE7" w:rsidRDefault="00033CB6" w:rsidP="00E73DE7">
      <w:pPr>
        <w:pStyle w:val="Paragrafoelenco"/>
        <w:numPr>
          <w:ilvl w:val="0"/>
          <w:numId w:val="40"/>
        </w:num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E73DE7">
        <w:rPr>
          <w:rFonts w:ascii="Times New Roman" w:eastAsia="Times New Roman" w:hAnsi="Times New Roman" w:cs="Times New Roman"/>
          <w:sz w:val="24"/>
          <w:szCs w:val="24"/>
          <w:lang w:eastAsia="it-IT"/>
        </w:rPr>
        <w:t>(solo in caso di avvalimento) le dichiarazioni e il documento contrattuale di cui all’art. 89 del</w:t>
      </w:r>
      <w:r w:rsidR="00243875" w:rsidRPr="00E73DE7">
        <w:rPr>
          <w:rFonts w:ascii="Times New Roman" w:eastAsia="Times New Roman" w:hAnsi="Times New Roman" w:cs="Times New Roman"/>
          <w:sz w:val="24"/>
          <w:szCs w:val="24"/>
          <w:lang w:eastAsia="it-IT"/>
        </w:rPr>
        <w:t xml:space="preserve"> </w:t>
      </w:r>
      <w:proofErr w:type="spellStart"/>
      <w:r w:rsidR="00243875" w:rsidRPr="00E73DE7">
        <w:rPr>
          <w:rFonts w:ascii="Times New Roman" w:eastAsia="Times New Roman" w:hAnsi="Times New Roman" w:cs="Times New Roman"/>
          <w:sz w:val="24"/>
          <w:szCs w:val="24"/>
          <w:lang w:eastAsia="it-IT"/>
        </w:rPr>
        <w:t>D.</w:t>
      </w:r>
      <w:r w:rsidR="004C7599" w:rsidRPr="00E73DE7">
        <w:rPr>
          <w:rFonts w:ascii="Times New Roman" w:eastAsia="Times New Roman" w:hAnsi="Times New Roman" w:cs="Times New Roman"/>
          <w:sz w:val="24"/>
          <w:szCs w:val="24"/>
          <w:lang w:eastAsia="it-IT"/>
        </w:rPr>
        <w:t>Lgs.</w:t>
      </w:r>
      <w:proofErr w:type="spellEnd"/>
      <w:r w:rsidR="004C7599" w:rsidRPr="00E73DE7">
        <w:rPr>
          <w:rFonts w:ascii="Times New Roman" w:eastAsia="Times New Roman" w:hAnsi="Times New Roman" w:cs="Times New Roman"/>
          <w:sz w:val="24"/>
          <w:szCs w:val="24"/>
          <w:lang w:eastAsia="it-IT"/>
        </w:rPr>
        <w:t xml:space="preserve"> n. 50/2016.</w:t>
      </w:r>
    </w:p>
    <w:p w14:paraId="02CC81FC" w14:textId="77777777" w:rsidR="00033CB6" w:rsidRDefault="00033CB6" w:rsidP="00033CB6">
      <w:pPr>
        <w:autoSpaceDE w:val="0"/>
        <w:autoSpaceDN w:val="0"/>
        <w:adjustRightInd w:val="0"/>
        <w:spacing w:after="0" w:line="240" w:lineRule="auto"/>
        <w:ind w:left="426"/>
        <w:jc w:val="both"/>
        <w:rPr>
          <w:rFonts w:ascii="Times New Roman" w:hAnsi="Times New Roman" w:cs="Times New Roman"/>
          <w:sz w:val="24"/>
          <w:szCs w:val="24"/>
        </w:rPr>
      </w:pPr>
    </w:p>
    <w:p w14:paraId="7AA34AF4" w14:textId="77777777" w:rsidR="00FE236C" w:rsidRDefault="00FE236C" w:rsidP="00033CB6">
      <w:pPr>
        <w:autoSpaceDE w:val="0"/>
        <w:autoSpaceDN w:val="0"/>
        <w:adjustRightInd w:val="0"/>
        <w:spacing w:after="0" w:line="240" w:lineRule="auto"/>
        <w:ind w:left="426"/>
        <w:jc w:val="both"/>
        <w:rPr>
          <w:rFonts w:ascii="Times New Roman" w:hAnsi="Times New Roman" w:cs="Times New Roman"/>
          <w:sz w:val="24"/>
          <w:szCs w:val="24"/>
        </w:rPr>
      </w:pPr>
    </w:p>
    <w:p w14:paraId="657F6B80"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 lì__________________</w:t>
      </w:r>
    </w:p>
    <w:p w14:paraId="644BFDD1"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(Luogo e Data)</w:t>
      </w:r>
    </w:p>
    <w:p w14:paraId="52551F7B" w14:textId="77777777" w:rsidR="00033CB6" w:rsidRDefault="00033CB6" w:rsidP="00033CB6">
      <w:pPr>
        <w:autoSpaceDE w:val="0"/>
        <w:autoSpaceDN w:val="0"/>
        <w:adjustRightInd w:val="0"/>
        <w:spacing w:after="0" w:line="240" w:lineRule="auto"/>
        <w:ind w:left="3540" w:firstLine="708"/>
        <w:rPr>
          <w:rFonts w:ascii="Times New Roman" w:hAnsi="Times New Roman" w:cs="Times New Roman"/>
          <w:sz w:val="24"/>
          <w:szCs w:val="24"/>
        </w:rPr>
      </w:pPr>
      <w:r>
        <w:rPr>
          <w:rFonts w:ascii="Times New Roman" w:hAnsi="Times New Roman" w:cs="Times New Roman"/>
          <w:sz w:val="24"/>
          <w:szCs w:val="24"/>
        </w:rPr>
        <w:lastRenderedPageBreak/>
        <w:t>IL DICHIARANTE ____________________________</w:t>
      </w:r>
    </w:p>
    <w:p w14:paraId="26A58262" w14:textId="77777777" w:rsidR="00033CB6" w:rsidRDefault="00033CB6" w:rsidP="00033CB6">
      <w:pPr>
        <w:autoSpaceDE w:val="0"/>
        <w:autoSpaceDN w:val="0"/>
        <w:adjustRightInd w:val="0"/>
        <w:spacing w:after="0" w:line="240" w:lineRule="auto"/>
        <w:ind w:left="4956" w:firstLine="708"/>
        <w:rPr>
          <w:rFonts w:ascii="Times New Roman" w:hAnsi="Times New Roman" w:cs="Times New Roman"/>
          <w:sz w:val="24"/>
          <w:szCs w:val="24"/>
        </w:rPr>
      </w:pPr>
    </w:p>
    <w:p w14:paraId="3687B521" w14:textId="77777777" w:rsidR="00033CB6" w:rsidRDefault="00033CB6" w:rsidP="00033CB6">
      <w:pPr>
        <w:autoSpaceDE w:val="0"/>
        <w:autoSpaceDN w:val="0"/>
        <w:adjustRightInd w:val="0"/>
        <w:spacing w:after="0" w:line="240" w:lineRule="auto"/>
        <w:ind w:left="4956" w:firstLine="708"/>
        <w:rPr>
          <w:rFonts w:ascii="Times New Roman" w:hAnsi="Times New Roman" w:cs="Times New Roman"/>
          <w:sz w:val="24"/>
          <w:szCs w:val="24"/>
        </w:rPr>
      </w:pPr>
      <w:r>
        <w:rPr>
          <w:rFonts w:ascii="Times New Roman" w:hAnsi="Times New Roman" w:cs="Times New Roman"/>
          <w:sz w:val="24"/>
          <w:szCs w:val="24"/>
        </w:rPr>
        <w:t>(firma per esteso e timbro della Società)</w:t>
      </w:r>
    </w:p>
    <w:p w14:paraId="0F3C906D" w14:textId="77777777" w:rsidR="00033CB6" w:rsidRDefault="00033CB6" w:rsidP="00033CB6">
      <w:pPr>
        <w:autoSpaceDE w:val="0"/>
        <w:autoSpaceDN w:val="0"/>
        <w:adjustRightInd w:val="0"/>
        <w:spacing w:after="0" w:line="240" w:lineRule="auto"/>
        <w:rPr>
          <w:rFonts w:ascii="Times New Roman" w:hAnsi="Times New Roman" w:cs="Times New Roman"/>
          <w:b/>
          <w:bCs/>
          <w:sz w:val="16"/>
          <w:szCs w:val="16"/>
        </w:rPr>
      </w:pPr>
    </w:p>
    <w:p w14:paraId="217D6C7B" w14:textId="77777777" w:rsidR="006B20D9" w:rsidRDefault="006B20D9" w:rsidP="00033CB6">
      <w:pPr>
        <w:autoSpaceDE w:val="0"/>
        <w:autoSpaceDN w:val="0"/>
        <w:adjustRightInd w:val="0"/>
        <w:spacing w:after="0" w:line="240" w:lineRule="auto"/>
        <w:rPr>
          <w:rFonts w:ascii="Times New Roman" w:hAnsi="Times New Roman" w:cs="Times New Roman"/>
          <w:b/>
          <w:bCs/>
          <w:sz w:val="16"/>
          <w:szCs w:val="16"/>
        </w:rPr>
      </w:pPr>
    </w:p>
    <w:p w14:paraId="63B77E14" w14:textId="77777777" w:rsidR="00FE236C" w:rsidRDefault="00FE236C" w:rsidP="00033CB6">
      <w:pPr>
        <w:autoSpaceDE w:val="0"/>
        <w:autoSpaceDN w:val="0"/>
        <w:adjustRightInd w:val="0"/>
        <w:spacing w:after="0" w:line="240" w:lineRule="auto"/>
        <w:rPr>
          <w:rFonts w:ascii="Times New Roman" w:hAnsi="Times New Roman" w:cs="Times New Roman"/>
          <w:b/>
          <w:bCs/>
          <w:sz w:val="16"/>
          <w:szCs w:val="16"/>
        </w:rPr>
      </w:pPr>
    </w:p>
    <w:p w14:paraId="116CA57A" w14:textId="50B4EDE7" w:rsidR="00033CB6" w:rsidRDefault="00033CB6" w:rsidP="006B20D9">
      <w:pPr>
        <w:autoSpaceDE w:val="0"/>
        <w:autoSpaceDN w:val="0"/>
        <w:adjustRightInd w:val="0"/>
        <w:spacing w:after="0" w:line="240" w:lineRule="auto"/>
        <w:jc w:val="both"/>
      </w:pPr>
      <w:r>
        <w:rPr>
          <w:rFonts w:ascii="Times New Roman" w:hAnsi="Times New Roman" w:cs="Times New Roman"/>
          <w:b/>
          <w:bCs/>
          <w:sz w:val="16"/>
          <w:szCs w:val="16"/>
        </w:rPr>
        <w:t>N.B. La presente istanza deve essere sottoscritta e corredata, a pena di esclusione, da fotocopia, non autenticata, di un Documento di identità,</w:t>
      </w:r>
      <w:r w:rsidR="006B20D9">
        <w:rPr>
          <w:rFonts w:ascii="Times New Roman" w:hAnsi="Times New Roman" w:cs="Times New Roman"/>
          <w:b/>
          <w:bCs/>
          <w:sz w:val="16"/>
          <w:szCs w:val="16"/>
        </w:rPr>
        <w:t xml:space="preserve"> </w:t>
      </w:r>
      <w:r>
        <w:rPr>
          <w:rFonts w:ascii="Times New Roman" w:hAnsi="Times New Roman" w:cs="Times New Roman"/>
          <w:b/>
          <w:bCs/>
          <w:sz w:val="16"/>
          <w:szCs w:val="16"/>
        </w:rPr>
        <w:t xml:space="preserve">in corso di validità, del sottoscrittore. </w:t>
      </w:r>
    </w:p>
    <w:p w14:paraId="1014F57E"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F1A90C8"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931105E"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A4D931B"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D114C0C"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2B9F4F03"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9A6FA16"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5D4E939"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403F145"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664BBB6E"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262633A"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38549A4"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7B66DA70"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3D704EE"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AE4FD3E"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DD42B1D"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6F86A71D"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BC5EA7D"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2C18711"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25675FDC"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9D535BF"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37B840D"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485D23F"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CDF8776"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65CAC23"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2C446E44"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846FF58"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6BEA83D" w14:textId="565FB89A"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139CA6E" w14:textId="1117B9AD" w:rsidR="00D4006A" w:rsidRDefault="00D4006A"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63AE1E9" w14:textId="2BF98D19" w:rsidR="00D4006A" w:rsidRDefault="00D4006A"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FA6CFAD" w14:textId="77777777" w:rsidR="00D4006A" w:rsidRDefault="00D4006A"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B48FAC2"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9C8D312"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8563746"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E935B2F"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61E0359"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8734F0A"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5AAC0713" w14:textId="77777777" w:rsidR="00FE236C" w:rsidRDefault="00FE236C"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49858F1" w14:textId="77777777" w:rsidR="00FE236C" w:rsidRDefault="00FE236C"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3398E4C0" w14:textId="592D8468"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23D644B" w14:textId="483D7B45" w:rsidR="002D65FB" w:rsidRDefault="002D65FB"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79AEE0BA" w14:textId="44F03788" w:rsidR="002D65FB" w:rsidRDefault="002D65FB"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4E8F2EE7" w14:textId="2E8E165C" w:rsidR="002D65FB" w:rsidRDefault="002D65FB"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1BFC9905" w14:textId="77777777" w:rsidR="005858BD" w:rsidRDefault="005858BD"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B8C735E"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263299EB" w14:textId="77777777" w:rsidR="00033CB6" w:rsidRPr="006B20D9" w:rsidRDefault="006B20D9" w:rsidP="006B20D9">
      <w:pPr>
        <w:jc w:val="right"/>
        <w:rPr>
          <w:rFonts w:ascii="Times New Roman" w:hAnsi="Times New Roman" w:cs="Times New Roman"/>
          <w:iCs/>
          <w:color w:val="000000" w:themeColor="text1"/>
          <w:sz w:val="28"/>
          <w:szCs w:val="28"/>
        </w:rPr>
      </w:pPr>
      <w:r w:rsidRPr="006B20D9">
        <w:rPr>
          <w:rFonts w:ascii="Times New Roman" w:hAnsi="Times New Roman" w:cs="Times New Roman"/>
          <w:iCs/>
          <w:color w:val="000000" w:themeColor="text1"/>
          <w:sz w:val="24"/>
          <w:szCs w:val="24"/>
        </w:rPr>
        <w:lastRenderedPageBreak/>
        <w:t>Modello “</w:t>
      </w:r>
      <w:r w:rsidRPr="006B20D9">
        <w:rPr>
          <w:rFonts w:ascii="Times New Roman" w:hAnsi="Times New Roman" w:cs="Times New Roman"/>
          <w:b/>
          <w:i/>
          <w:iCs/>
          <w:color w:val="000000" w:themeColor="text1"/>
          <w:sz w:val="24"/>
          <w:szCs w:val="24"/>
        </w:rPr>
        <w:t>ALLEGATO C</w:t>
      </w:r>
      <w:r w:rsidRPr="006B20D9">
        <w:rPr>
          <w:rFonts w:ascii="Times New Roman" w:hAnsi="Times New Roman" w:cs="Times New Roman"/>
          <w:iCs/>
          <w:color w:val="000000" w:themeColor="text1"/>
          <w:sz w:val="24"/>
          <w:szCs w:val="24"/>
        </w:rPr>
        <w:t>”</w:t>
      </w:r>
    </w:p>
    <w:p w14:paraId="7E478BC2" w14:textId="77777777" w:rsidR="00033CB6" w:rsidRPr="00821CE8" w:rsidRDefault="00821CE8" w:rsidP="00821CE8">
      <w:pPr>
        <w:tabs>
          <w:tab w:val="left" w:pos="6923"/>
        </w:tabs>
        <w:rPr>
          <w:rFonts w:ascii="Times New Roman" w:hAnsi="Times New Roman" w:cs="Times New Roman"/>
          <w:i/>
          <w:iCs/>
          <w:sz w:val="28"/>
          <w:szCs w:val="28"/>
        </w:rPr>
      </w:pPr>
      <w:r>
        <w:rPr>
          <w:rFonts w:ascii="Times New Roman" w:hAnsi="Times New Roman" w:cs="Times New Roman"/>
          <w:iCs/>
          <w:sz w:val="24"/>
          <w:szCs w:val="24"/>
        </w:rPr>
        <w:tab/>
      </w:r>
    </w:p>
    <w:p w14:paraId="19C984F2" w14:textId="77777777" w:rsidR="00033CB6" w:rsidRPr="00613A02" w:rsidRDefault="00033CB6" w:rsidP="00033CB6">
      <w:pPr>
        <w:autoSpaceDE w:val="0"/>
        <w:autoSpaceDN w:val="0"/>
        <w:adjustRightInd w:val="0"/>
        <w:spacing w:after="0" w:line="240" w:lineRule="auto"/>
        <w:jc w:val="center"/>
        <w:rPr>
          <w:rFonts w:ascii="Times New Roman" w:hAnsi="Times New Roman" w:cs="Times New Roman"/>
          <w:b/>
          <w:bCs/>
          <w:sz w:val="24"/>
          <w:szCs w:val="24"/>
        </w:rPr>
      </w:pPr>
      <w:r w:rsidRPr="00613A02">
        <w:rPr>
          <w:rFonts w:ascii="Times New Roman" w:hAnsi="Times New Roman" w:cs="Times New Roman"/>
          <w:b/>
          <w:bCs/>
          <w:sz w:val="24"/>
          <w:szCs w:val="24"/>
        </w:rPr>
        <w:t>DICHIARAZIONE IN ORDINE AL POSSESSO DEI REQUISITI DI CARATTERE</w:t>
      </w:r>
    </w:p>
    <w:p w14:paraId="62FDE7F1" w14:textId="61CD9037" w:rsidR="00033CB6" w:rsidRDefault="00033CB6" w:rsidP="00033CB6">
      <w:pPr>
        <w:jc w:val="center"/>
        <w:rPr>
          <w:rFonts w:ascii="Times New Roman" w:hAnsi="Times New Roman" w:cs="Times New Roman"/>
          <w:b/>
          <w:bCs/>
          <w:sz w:val="24"/>
          <w:szCs w:val="24"/>
        </w:rPr>
      </w:pPr>
      <w:r w:rsidRPr="00613A02">
        <w:rPr>
          <w:rFonts w:ascii="Times New Roman" w:hAnsi="Times New Roman" w:cs="Times New Roman"/>
          <w:b/>
          <w:bCs/>
          <w:sz w:val="24"/>
          <w:szCs w:val="24"/>
        </w:rPr>
        <w:t>ECONOMICO-FIN</w:t>
      </w:r>
      <w:r>
        <w:rPr>
          <w:rFonts w:ascii="Times New Roman" w:hAnsi="Times New Roman" w:cs="Times New Roman"/>
          <w:b/>
          <w:bCs/>
          <w:sz w:val="24"/>
          <w:szCs w:val="24"/>
        </w:rPr>
        <w:t>ANZIARIO E TECNICO-ORGANIZZATIVO</w:t>
      </w:r>
      <w:r w:rsidR="00367CB5">
        <w:rPr>
          <w:rFonts w:ascii="Times New Roman" w:hAnsi="Times New Roman" w:cs="Times New Roman"/>
          <w:b/>
          <w:bCs/>
          <w:sz w:val="24"/>
          <w:szCs w:val="24"/>
        </w:rPr>
        <w:br/>
      </w:r>
      <w:r w:rsidR="00367CB5" w:rsidRPr="006B20D9">
        <w:rPr>
          <w:rFonts w:ascii="Times New Roman" w:hAnsi="Times New Roman" w:cs="Times New Roman"/>
          <w:b/>
          <w:bCs/>
          <w:sz w:val="24"/>
          <w:szCs w:val="24"/>
        </w:rPr>
        <w:t xml:space="preserve">CIG </w:t>
      </w:r>
      <w:r w:rsidR="00841669">
        <w:rPr>
          <w:rFonts w:ascii="Times New Roman" w:hAnsi="Times New Roman" w:cs="Times New Roman"/>
          <w:b/>
          <w:bCs/>
          <w:color w:val="000000"/>
          <w:sz w:val="24"/>
          <w:szCs w:val="24"/>
        </w:rPr>
        <w:t>Z5D2E494E5</w:t>
      </w:r>
    </w:p>
    <w:p w14:paraId="39ABE7EC" w14:textId="77777777" w:rsidR="00D4006A" w:rsidRPr="00A23B7F" w:rsidRDefault="00D4006A" w:rsidP="00D4006A">
      <w:pPr>
        <w:widowControl w:val="0"/>
        <w:spacing w:after="0" w:line="240" w:lineRule="auto"/>
        <w:ind w:left="5241" w:firstLine="423"/>
        <w:rPr>
          <w:rFonts w:ascii="Times New Roman" w:eastAsia="Times New Roman" w:hAnsi="Times New Roman" w:cs="Times New Roman"/>
          <w:sz w:val="21"/>
          <w:szCs w:val="20"/>
          <w:lang w:eastAsia="it-IT"/>
        </w:rPr>
      </w:pPr>
      <w:r w:rsidRPr="00A23B7F">
        <w:rPr>
          <w:rFonts w:ascii="Times New Roman" w:eastAsia="Times New Roman" w:hAnsi="Times New Roman" w:cs="Times New Roman"/>
          <w:sz w:val="21"/>
          <w:szCs w:val="20"/>
          <w:lang w:eastAsia="it-IT"/>
        </w:rPr>
        <w:t>Spett.</w:t>
      </w:r>
      <w:r>
        <w:rPr>
          <w:rFonts w:ascii="Times New Roman" w:eastAsia="Times New Roman" w:hAnsi="Times New Roman" w:cs="Times New Roman"/>
          <w:sz w:val="21"/>
          <w:szCs w:val="20"/>
          <w:lang w:eastAsia="it-IT"/>
        </w:rPr>
        <w:t xml:space="preserve">le </w:t>
      </w:r>
    </w:p>
    <w:p w14:paraId="12ED0C8C" w14:textId="77777777" w:rsidR="00D4006A" w:rsidRPr="00A23B7F" w:rsidRDefault="00D4006A" w:rsidP="00D4006A">
      <w:pPr>
        <w:widowControl w:val="0"/>
        <w:spacing w:after="0" w:line="240" w:lineRule="auto"/>
        <w:ind w:left="5664"/>
        <w:rPr>
          <w:rFonts w:ascii="Times New Roman" w:eastAsia="Times New Roman" w:hAnsi="Times New Roman" w:cs="Times New Roman"/>
          <w:b/>
          <w:sz w:val="21"/>
          <w:szCs w:val="20"/>
          <w:lang w:eastAsia="it-IT"/>
        </w:rPr>
      </w:pPr>
      <w:r>
        <w:rPr>
          <w:rFonts w:ascii="Times New Roman" w:eastAsia="Times New Roman" w:hAnsi="Times New Roman" w:cs="Times New Roman"/>
          <w:b/>
          <w:sz w:val="21"/>
          <w:szCs w:val="20"/>
          <w:lang w:eastAsia="it-IT"/>
        </w:rPr>
        <w:t>ASP Asilo Savoia</w:t>
      </w:r>
    </w:p>
    <w:p w14:paraId="2B071919" w14:textId="77777777" w:rsidR="00D4006A" w:rsidRPr="00A23B7F" w:rsidRDefault="00D4006A" w:rsidP="00D4006A">
      <w:pPr>
        <w:widowControl w:val="0"/>
        <w:spacing w:after="0" w:line="240" w:lineRule="auto"/>
        <w:ind w:left="5664"/>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P.zza di S. Chiara, 14</w:t>
      </w:r>
    </w:p>
    <w:p w14:paraId="4A5A9D70" w14:textId="77777777" w:rsidR="00D4006A" w:rsidRPr="00D40E2A" w:rsidRDefault="00D4006A" w:rsidP="00D4006A">
      <w:pPr>
        <w:widowControl w:val="0"/>
        <w:spacing w:after="0" w:line="240" w:lineRule="auto"/>
        <w:ind w:left="5664"/>
        <w:rPr>
          <w:rFonts w:ascii="Times New Roman" w:eastAsia="Times New Roman" w:hAnsi="Times New Roman" w:cs="Times New Roman"/>
          <w:sz w:val="21"/>
          <w:szCs w:val="20"/>
          <w:u w:val="single"/>
          <w:lang w:eastAsia="it-IT"/>
        </w:rPr>
      </w:pPr>
      <w:r w:rsidRPr="00D40E2A">
        <w:rPr>
          <w:rFonts w:ascii="Times New Roman" w:eastAsia="Times New Roman" w:hAnsi="Times New Roman" w:cs="Times New Roman"/>
          <w:sz w:val="21"/>
          <w:szCs w:val="20"/>
          <w:u w:val="single"/>
          <w:lang w:eastAsia="it-IT"/>
        </w:rPr>
        <w:t xml:space="preserve">00186 Roma  </w:t>
      </w:r>
    </w:p>
    <w:p w14:paraId="0319BDE9" w14:textId="63867E66" w:rsidR="00033CB6" w:rsidRDefault="00033CB6" w:rsidP="00033CB6">
      <w:pPr>
        <w:jc w:val="right"/>
        <w:rPr>
          <w:rFonts w:ascii="Times New Roman" w:hAnsi="Times New Roman" w:cs="Times New Roman"/>
          <w:b/>
          <w:bCs/>
          <w:sz w:val="24"/>
          <w:szCs w:val="24"/>
        </w:rPr>
      </w:pPr>
    </w:p>
    <w:p w14:paraId="0D974626" w14:textId="77777777" w:rsidR="00033CB6" w:rsidRDefault="00033CB6" w:rsidP="00033CB6">
      <w:pPr>
        <w:jc w:val="right"/>
        <w:rPr>
          <w:rFonts w:ascii="Times New Roman" w:hAnsi="Times New Roman" w:cs="Times New Roman"/>
          <w:b/>
          <w:bCs/>
          <w:sz w:val="24"/>
          <w:szCs w:val="24"/>
        </w:rPr>
      </w:pPr>
    </w:p>
    <w:tbl>
      <w:tblPr>
        <w:tblStyle w:val="Grigliatabella"/>
        <w:tblW w:w="0" w:type="auto"/>
        <w:tblLook w:val="04A0" w:firstRow="1" w:lastRow="0" w:firstColumn="1" w:lastColumn="0" w:noHBand="0" w:noVBand="1"/>
      </w:tblPr>
      <w:tblGrid>
        <w:gridCol w:w="9606"/>
      </w:tblGrid>
      <w:tr w:rsidR="00033CB6" w14:paraId="5A1BC483" w14:textId="77777777" w:rsidTr="003E7512">
        <w:tc>
          <w:tcPr>
            <w:tcW w:w="9606" w:type="dxa"/>
          </w:tcPr>
          <w:p w14:paraId="7F6AE39D" w14:textId="77777777" w:rsidR="00033CB6" w:rsidRDefault="00033CB6" w:rsidP="003E7512">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OGGETTO: PROCEDURA APERTA PER L’AFFIDAMENTO IN CONCESSIONE DEL</w:t>
            </w:r>
          </w:p>
          <w:p w14:paraId="42AAFDA3" w14:textId="18978CCE" w:rsidR="00033CB6" w:rsidRDefault="00033CB6" w:rsidP="003E7512">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SERVIZIO DI TESORERIA E CASSA </w:t>
            </w:r>
            <w:r w:rsidR="00D4006A">
              <w:rPr>
                <w:rFonts w:ascii="Times New Roman" w:hAnsi="Times New Roman" w:cs="Times New Roman"/>
                <w:b/>
                <w:bCs/>
                <w:sz w:val="24"/>
                <w:szCs w:val="24"/>
              </w:rPr>
              <w:t>DELL’ASP ASILO SAVOIA</w:t>
            </w:r>
            <w:r>
              <w:rPr>
                <w:rFonts w:ascii="Times New Roman" w:hAnsi="Times New Roman" w:cs="Times New Roman"/>
                <w:b/>
                <w:bCs/>
                <w:sz w:val="24"/>
                <w:szCs w:val="24"/>
              </w:rPr>
              <w:t xml:space="preserve"> PER IL PERIODO DALL’1.1.20</w:t>
            </w:r>
            <w:r w:rsidR="00D4006A">
              <w:rPr>
                <w:rFonts w:ascii="Times New Roman" w:hAnsi="Times New Roman" w:cs="Times New Roman"/>
                <w:b/>
                <w:bCs/>
                <w:sz w:val="24"/>
                <w:szCs w:val="24"/>
              </w:rPr>
              <w:t>21</w:t>
            </w:r>
            <w:r>
              <w:rPr>
                <w:rFonts w:ascii="Times New Roman" w:hAnsi="Times New Roman" w:cs="Times New Roman"/>
                <w:b/>
                <w:bCs/>
                <w:sz w:val="24"/>
                <w:szCs w:val="24"/>
              </w:rPr>
              <w:t xml:space="preserve"> AL 31.12.202</w:t>
            </w:r>
            <w:r w:rsidR="00D4006A">
              <w:rPr>
                <w:rFonts w:ascii="Times New Roman" w:hAnsi="Times New Roman" w:cs="Times New Roman"/>
                <w:b/>
                <w:bCs/>
                <w:sz w:val="24"/>
                <w:szCs w:val="24"/>
              </w:rPr>
              <w:t>5</w:t>
            </w:r>
            <w:r>
              <w:rPr>
                <w:rFonts w:ascii="Times New Roman" w:hAnsi="Times New Roman" w:cs="Times New Roman"/>
                <w:b/>
                <w:bCs/>
                <w:sz w:val="24"/>
                <w:szCs w:val="24"/>
              </w:rPr>
              <w:t>.</w:t>
            </w:r>
          </w:p>
          <w:p w14:paraId="34D13CF1" w14:textId="3470BC3B" w:rsidR="006B20D9" w:rsidRDefault="006B20D9" w:rsidP="003E7512">
            <w:pPr>
              <w:autoSpaceDE w:val="0"/>
              <w:autoSpaceDN w:val="0"/>
              <w:adjustRightInd w:val="0"/>
              <w:jc w:val="both"/>
            </w:pPr>
            <w:r>
              <w:rPr>
                <w:rFonts w:ascii="Times New Roman" w:hAnsi="Times New Roman" w:cs="Times New Roman"/>
                <w:b/>
                <w:bCs/>
                <w:sz w:val="24"/>
                <w:szCs w:val="24"/>
              </w:rPr>
              <w:t xml:space="preserve">[CIG </w:t>
            </w:r>
            <w:r w:rsidR="00D4006A">
              <w:rPr>
                <w:rFonts w:ascii="Times New Roman" w:hAnsi="Times New Roman" w:cs="Times New Roman"/>
                <w:b/>
                <w:bCs/>
                <w:sz w:val="24"/>
                <w:szCs w:val="24"/>
              </w:rPr>
              <w:t>…………</w:t>
            </w:r>
            <w:r>
              <w:rPr>
                <w:rFonts w:ascii="Times New Roman" w:hAnsi="Times New Roman" w:cs="Times New Roman"/>
                <w:b/>
                <w:bCs/>
                <w:sz w:val="24"/>
                <w:szCs w:val="24"/>
              </w:rPr>
              <w:t>]</w:t>
            </w:r>
          </w:p>
        </w:tc>
      </w:tr>
    </w:tbl>
    <w:p w14:paraId="764EC30F" w14:textId="77777777" w:rsidR="00033CB6" w:rsidRDefault="00033CB6" w:rsidP="00033CB6">
      <w:pPr>
        <w:jc w:val="both"/>
      </w:pPr>
    </w:p>
    <w:p w14:paraId="469DFEC0"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 sottoscritto…………………………………………………………………………………………..</w:t>
      </w:r>
    </w:p>
    <w:p w14:paraId="3642DF98"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nato il …………………………….. a ………………………………………………………………..</w:t>
      </w:r>
    </w:p>
    <w:p w14:paraId="3E88ADE0"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qualità di legale rappresentante della Società/istituto di credito</w:t>
      </w:r>
    </w:p>
    <w:p w14:paraId="1C83342F"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70759F53"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 sede in ……………………………………………………………………………………………</w:t>
      </w:r>
    </w:p>
    <w:p w14:paraId="6B6E3274"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 codice Fiscale N. ………………………………………………………………………………..</w:t>
      </w:r>
    </w:p>
    <w:p w14:paraId="7D927D5B"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con Partita IVA N. …………………………………………………………………………………..</w:t>
      </w:r>
    </w:p>
    <w:p w14:paraId="77DFF794"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Tel…………………….. – fax…………………………………</w:t>
      </w:r>
    </w:p>
    <w:p w14:paraId="6629DBC7" w14:textId="77777777" w:rsidR="00033CB6" w:rsidRDefault="00033CB6" w:rsidP="00033CB6">
      <w:pPr>
        <w:jc w:val="both"/>
        <w:rPr>
          <w:rFonts w:ascii="Times New Roman" w:hAnsi="Times New Roman" w:cs="Times New Roman"/>
          <w:sz w:val="24"/>
          <w:szCs w:val="24"/>
        </w:rPr>
      </w:pPr>
      <w:r>
        <w:rPr>
          <w:rFonts w:ascii="Times New Roman" w:hAnsi="Times New Roman" w:cs="Times New Roman"/>
          <w:sz w:val="24"/>
          <w:szCs w:val="24"/>
        </w:rPr>
        <w:t>PEC: …………………………………………………………..</w:t>
      </w:r>
    </w:p>
    <w:p w14:paraId="6EE15A99" w14:textId="77777777" w:rsidR="00033CB6" w:rsidRDefault="00033CB6" w:rsidP="00033C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DICHIARA</w:t>
      </w:r>
    </w:p>
    <w:p w14:paraId="565DA2B5"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p>
    <w:p w14:paraId="6137CECC"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 essere in possesso dei seguenti requisiti di capacità economico-finanziaria e tecnico-organizzativa:</w:t>
      </w:r>
    </w:p>
    <w:p w14:paraId="3505482B"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 aver gestito con buon esito, senza essere incorso in contestazioni per gravi inadempienze che abbiano comportato la dichiarazione di decadenza o la destituzione dal servizio e/o la risoluzione del contratto, servizi di Tesoreria e cassa per almeno 3 (tre) Enti pubblici rientranti nelle seguenti tipologie: Enti Locali ed altri Enti quali ASL, Aziende Ospedaliere, Università, Regioni, Comunità Montane e Isolane, Consorzi di Enti Locali o Aziende Speciali, IPAB e ASP per almeno un triennio consecutivo nei cinque anni antecedenti la pubblicazione del bando di gara, di cui si forniscono i seguenti dati:</w:t>
      </w:r>
    </w:p>
    <w:p w14:paraId="26AE6E38" w14:textId="77777777" w:rsidR="00033CB6" w:rsidRDefault="00033CB6" w:rsidP="00033CB6">
      <w:pPr>
        <w:autoSpaceDE w:val="0"/>
        <w:autoSpaceDN w:val="0"/>
        <w:adjustRightInd w:val="0"/>
        <w:spacing w:after="0" w:line="240" w:lineRule="auto"/>
        <w:jc w:val="both"/>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4219"/>
        <w:gridCol w:w="1985"/>
        <w:gridCol w:w="1701"/>
        <w:gridCol w:w="1873"/>
      </w:tblGrid>
      <w:tr w:rsidR="00033CB6" w14:paraId="6DE535CB" w14:textId="77777777" w:rsidTr="003E7512">
        <w:tc>
          <w:tcPr>
            <w:tcW w:w="4219" w:type="dxa"/>
          </w:tcPr>
          <w:p w14:paraId="0CC71098" w14:textId="77777777" w:rsidR="00033CB6" w:rsidRPr="007D78BF" w:rsidRDefault="00033CB6" w:rsidP="003E7512">
            <w:pPr>
              <w:autoSpaceDE w:val="0"/>
              <w:autoSpaceDN w:val="0"/>
              <w:adjustRightInd w:val="0"/>
              <w:jc w:val="center"/>
              <w:rPr>
                <w:rFonts w:ascii="Times New Roman" w:hAnsi="Times New Roman" w:cs="Times New Roman"/>
              </w:rPr>
            </w:pPr>
            <w:r w:rsidRPr="007D78BF">
              <w:rPr>
                <w:rFonts w:ascii="Times New Roman" w:hAnsi="Times New Roman" w:cs="Times New Roman"/>
              </w:rPr>
              <w:t>Ente Committente</w:t>
            </w:r>
          </w:p>
        </w:tc>
        <w:tc>
          <w:tcPr>
            <w:tcW w:w="1985" w:type="dxa"/>
          </w:tcPr>
          <w:p w14:paraId="4BD45E2D" w14:textId="77777777" w:rsidR="00033CB6" w:rsidRPr="007D78BF" w:rsidRDefault="00033CB6" w:rsidP="003E7512">
            <w:pPr>
              <w:autoSpaceDE w:val="0"/>
              <w:autoSpaceDN w:val="0"/>
              <w:adjustRightInd w:val="0"/>
              <w:jc w:val="center"/>
              <w:rPr>
                <w:rFonts w:ascii="Times New Roman" w:hAnsi="Times New Roman" w:cs="Times New Roman"/>
              </w:rPr>
            </w:pPr>
            <w:r w:rsidRPr="007D78BF">
              <w:rPr>
                <w:rFonts w:ascii="Times New Roman" w:hAnsi="Times New Roman" w:cs="Times New Roman"/>
              </w:rPr>
              <w:t>CIG</w:t>
            </w:r>
          </w:p>
        </w:tc>
        <w:tc>
          <w:tcPr>
            <w:tcW w:w="1701" w:type="dxa"/>
          </w:tcPr>
          <w:p w14:paraId="2D2DBEB6" w14:textId="77777777" w:rsidR="00033CB6" w:rsidRPr="007D78BF" w:rsidRDefault="00033CB6" w:rsidP="003E7512">
            <w:pPr>
              <w:autoSpaceDE w:val="0"/>
              <w:autoSpaceDN w:val="0"/>
              <w:adjustRightInd w:val="0"/>
              <w:jc w:val="center"/>
              <w:rPr>
                <w:rFonts w:ascii="Times New Roman" w:hAnsi="Times New Roman" w:cs="Times New Roman"/>
              </w:rPr>
            </w:pPr>
            <w:r w:rsidRPr="007D78BF">
              <w:rPr>
                <w:rFonts w:ascii="Times New Roman" w:hAnsi="Times New Roman" w:cs="Times New Roman"/>
              </w:rPr>
              <w:t>Data di stipula del contratto</w:t>
            </w:r>
          </w:p>
        </w:tc>
        <w:tc>
          <w:tcPr>
            <w:tcW w:w="1873" w:type="dxa"/>
          </w:tcPr>
          <w:p w14:paraId="4EFA2834" w14:textId="77777777" w:rsidR="00033CB6" w:rsidRPr="007D78BF" w:rsidRDefault="00033CB6" w:rsidP="003E7512">
            <w:pPr>
              <w:autoSpaceDE w:val="0"/>
              <w:autoSpaceDN w:val="0"/>
              <w:adjustRightInd w:val="0"/>
              <w:jc w:val="center"/>
              <w:rPr>
                <w:rFonts w:ascii="Times New Roman" w:hAnsi="Times New Roman" w:cs="Times New Roman"/>
              </w:rPr>
            </w:pPr>
            <w:r w:rsidRPr="007D78BF">
              <w:rPr>
                <w:rFonts w:ascii="Times New Roman" w:hAnsi="Times New Roman" w:cs="Times New Roman"/>
              </w:rPr>
              <w:t>Durata dell’affidamento</w:t>
            </w:r>
          </w:p>
        </w:tc>
      </w:tr>
      <w:tr w:rsidR="00033CB6" w14:paraId="052161C1" w14:textId="77777777" w:rsidTr="003E7512">
        <w:tc>
          <w:tcPr>
            <w:tcW w:w="4219" w:type="dxa"/>
          </w:tcPr>
          <w:p w14:paraId="0D4DA3F6" w14:textId="77777777" w:rsidR="00033CB6" w:rsidRDefault="00033CB6" w:rsidP="003E7512">
            <w:pPr>
              <w:autoSpaceDE w:val="0"/>
              <w:autoSpaceDN w:val="0"/>
              <w:adjustRightInd w:val="0"/>
              <w:jc w:val="both"/>
            </w:pPr>
          </w:p>
        </w:tc>
        <w:tc>
          <w:tcPr>
            <w:tcW w:w="1985" w:type="dxa"/>
          </w:tcPr>
          <w:p w14:paraId="7697C78A" w14:textId="77777777" w:rsidR="00033CB6" w:rsidRDefault="00033CB6" w:rsidP="003E7512">
            <w:pPr>
              <w:autoSpaceDE w:val="0"/>
              <w:autoSpaceDN w:val="0"/>
              <w:adjustRightInd w:val="0"/>
              <w:jc w:val="both"/>
            </w:pPr>
          </w:p>
        </w:tc>
        <w:tc>
          <w:tcPr>
            <w:tcW w:w="1701" w:type="dxa"/>
          </w:tcPr>
          <w:p w14:paraId="37CEFBA9" w14:textId="77777777" w:rsidR="00033CB6" w:rsidRDefault="00033CB6" w:rsidP="003E7512">
            <w:pPr>
              <w:autoSpaceDE w:val="0"/>
              <w:autoSpaceDN w:val="0"/>
              <w:adjustRightInd w:val="0"/>
              <w:jc w:val="both"/>
            </w:pPr>
          </w:p>
        </w:tc>
        <w:tc>
          <w:tcPr>
            <w:tcW w:w="1873" w:type="dxa"/>
          </w:tcPr>
          <w:p w14:paraId="1A99460F" w14:textId="77777777" w:rsidR="00033CB6" w:rsidRDefault="00033CB6" w:rsidP="003E7512">
            <w:pPr>
              <w:autoSpaceDE w:val="0"/>
              <w:autoSpaceDN w:val="0"/>
              <w:adjustRightInd w:val="0"/>
              <w:jc w:val="both"/>
            </w:pPr>
          </w:p>
        </w:tc>
      </w:tr>
      <w:tr w:rsidR="00033CB6" w14:paraId="4AEB9C63" w14:textId="77777777" w:rsidTr="003E7512">
        <w:tc>
          <w:tcPr>
            <w:tcW w:w="4219" w:type="dxa"/>
          </w:tcPr>
          <w:p w14:paraId="6CAFD458" w14:textId="77777777" w:rsidR="00033CB6" w:rsidRDefault="00033CB6" w:rsidP="003E7512">
            <w:pPr>
              <w:autoSpaceDE w:val="0"/>
              <w:autoSpaceDN w:val="0"/>
              <w:adjustRightInd w:val="0"/>
              <w:jc w:val="both"/>
            </w:pPr>
          </w:p>
        </w:tc>
        <w:tc>
          <w:tcPr>
            <w:tcW w:w="1985" w:type="dxa"/>
          </w:tcPr>
          <w:p w14:paraId="30722CC1" w14:textId="77777777" w:rsidR="00033CB6" w:rsidRDefault="00033CB6" w:rsidP="003E7512">
            <w:pPr>
              <w:autoSpaceDE w:val="0"/>
              <w:autoSpaceDN w:val="0"/>
              <w:adjustRightInd w:val="0"/>
              <w:jc w:val="both"/>
            </w:pPr>
          </w:p>
        </w:tc>
        <w:tc>
          <w:tcPr>
            <w:tcW w:w="1701" w:type="dxa"/>
          </w:tcPr>
          <w:p w14:paraId="272BBA76" w14:textId="77777777" w:rsidR="00033CB6" w:rsidRDefault="00033CB6" w:rsidP="003E7512">
            <w:pPr>
              <w:autoSpaceDE w:val="0"/>
              <w:autoSpaceDN w:val="0"/>
              <w:adjustRightInd w:val="0"/>
              <w:jc w:val="both"/>
            </w:pPr>
          </w:p>
        </w:tc>
        <w:tc>
          <w:tcPr>
            <w:tcW w:w="1873" w:type="dxa"/>
          </w:tcPr>
          <w:p w14:paraId="539D0C3F" w14:textId="77777777" w:rsidR="00033CB6" w:rsidRDefault="00033CB6" w:rsidP="003E7512">
            <w:pPr>
              <w:autoSpaceDE w:val="0"/>
              <w:autoSpaceDN w:val="0"/>
              <w:adjustRightInd w:val="0"/>
              <w:jc w:val="both"/>
            </w:pPr>
          </w:p>
        </w:tc>
      </w:tr>
      <w:tr w:rsidR="00033CB6" w14:paraId="4D41D61C" w14:textId="77777777" w:rsidTr="003E7512">
        <w:tc>
          <w:tcPr>
            <w:tcW w:w="4219" w:type="dxa"/>
          </w:tcPr>
          <w:p w14:paraId="4BDB5117" w14:textId="77777777" w:rsidR="00033CB6" w:rsidRDefault="00033CB6" w:rsidP="003E7512">
            <w:pPr>
              <w:autoSpaceDE w:val="0"/>
              <w:autoSpaceDN w:val="0"/>
              <w:adjustRightInd w:val="0"/>
              <w:jc w:val="both"/>
            </w:pPr>
          </w:p>
        </w:tc>
        <w:tc>
          <w:tcPr>
            <w:tcW w:w="1985" w:type="dxa"/>
          </w:tcPr>
          <w:p w14:paraId="37C2B201" w14:textId="77777777" w:rsidR="00033CB6" w:rsidRDefault="00033CB6" w:rsidP="003E7512">
            <w:pPr>
              <w:autoSpaceDE w:val="0"/>
              <w:autoSpaceDN w:val="0"/>
              <w:adjustRightInd w:val="0"/>
              <w:jc w:val="both"/>
            </w:pPr>
          </w:p>
        </w:tc>
        <w:tc>
          <w:tcPr>
            <w:tcW w:w="1701" w:type="dxa"/>
          </w:tcPr>
          <w:p w14:paraId="43339140" w14:textId="77777777" w:rsidR="00033CB6" w:rsidRDefault="00033CB6" w:rsidP="003E7512">
            <w:pPr>
              <w:autoSpaceDE w:val="0"/>
              <w:autoSpaceDN w:val="0"/>
              <w:adjustRightInd w:val="0"/>
              <w:jc w:val="both"/>
            </w:pPr>
          </w:p>
        </w:tc>
        <w:tc>
          <w:tcPr>
            <w:tcW w:w="1873" w:type="dxa"/>
          </w:tcPr>
          <w:p w14:paraId="2C5829A1" w14:textId="77777777" w:rsidR="00033CB6" w:rsidRDefault="00033CB6" w:rsidP="003E7512">
            <w:pPr>
              <w:autoSpaceDE w:val="0"/>
              <w:autoSpaceDN w:val="0"/>
              <w:adjustRightInd w:val="0"/>
              <w:jc w:val="both"/>
            </w:pPr>
          </w:p>
        </w:tc>
      </w:tr>
    </w:tbl>
    <w:p w14:paraId="71BFDB18"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p>
    <w:p w14:paraId="68450946"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p>
    <w:p w14:paraId="3B81AF73"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b) di essere un Istituto di credito in possesso dell’autorizzazione allo svolgimento dell’attività di cui all’art. 10 del D. L.gs. 385/1993 ed in possesso dell’iscrizione di cui agli artt. 13 e 14 del medesimo decreto, ovvero essere abilitato all’esercizio del servizio di Tesoreria ex art. 208, comma 1 lett. c) del D. L.gs. 267/2000;</w:t>
      </w:r>
    </w:p>
    <w:p w14:paraId="7934B3A1" w14:textId="77777777" w:rsidR="00033CB6" w:rsidRDefault="00033CB6" w:rsidP="004E441B">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c) di disporre di uno sportello bancario da destinare al servizio di Tesoreria e cassa nel territorio del Comune di Roma Capitale;</w:t>
      </w:r>
    </w:p>
    <w:p w14:paraId="75DC140E" w14:textId="77777777" w:rsidR="00033CB6" w:rsidRDefault="00033CB6" w:rsidP="00033CB6">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d) di impegnarsi a mantenere operativo lo sportello di cui al punto precedente, per tutta la durata prevista dalla convenzione;</w:t>
      </w:r>
    </w:p>
    <w:p w14:paraId="338E7EB2" w14:textId="77777777" w:rsidR="00033CB6" w:rsidRDefault="00033CB6" w:rsidP="00033CB6">
      <w:pPr>
        <w:jc w:val="both"/>
      </w:pPr>
    </w:p>
    <w:p w14:paraId="7C9F3C9D"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Allega:</w:t>
      </w:r>
    </w:p>
    <w:p w14:paraId="03E55DF5"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Copia del proprio documento di identità in corso di validità.</w:t>
      </w:r>
    </w:p>
    <w:p w14:paraId="11522A7E"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p>
    <w:p w14:paraId="1834D6E1"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 lì___________________________</w:t>
      </w:r>
    </w:p>
    <w:p w14:paraId="3E242492"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(Luogo e Data)</w:t>
      </w:r>
    </w:p>
    <w:p w14:paraId="0B9BBCAD"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p>
    <w:p w14:paraId="70A1DED5" w14:textId="77777777" w:rsidR="00033CB6" w:rsidRDefault="00033CB6" w:rsidP="00033C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IL DICHIARANTE ____________________________</w:t>
      </w:r>
    </w:p>
    <w:p w14:paraId="0CEE951B" w14:textId="77777777" w:rsidR="00033CB6" w:rsidRDefault="00033CB6" w:rsidP="00033CB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(firma per esteso)</w:t>
      </w:r>
    </w:p>
    <w:p w14:paraId="37DAECE0"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p>
    <w:p w14:paraId="64BE0C76" w14:textId="77777777" w:rsidR="00033CB6" w:rsidRDefault="00033CB6" w:rsidP="00033C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N.B.</w:t>
      </w:r>
    </w:p>
    <w:p w14:paraId="69F108D2" w14:textId="77777777" w:rsidR="00033CB6" w:rsidRPr="00613A02" w:rsidRDefault="00033CB6" w:rsidP="00033CB6">
      <w:pPr>
        <w:autoSpaceDE w:val="0"/>
        <w:autoSpaceDN w:val="0"/>
        <w:adjustRightInd w:val="0"/>
        <w:spacing w:after="0" w:line="240" w:lineRule="auto"/>
        <w:jc w:val="both"/>
      </w:pPr>
      <w:r>
        <w:rPr>
          <w:rFonts w:ascii="Times New Roman" w:hAnsi="Times New Roman" w:cs="Times New Roman"/>
          <w:b/>
          <w:bCs/>
          <w:sz w:val="24"/>
          <w:szCs w:val="24"/>
        </w:rPr>
        <w:t xml:space="preserve">La dichiarazione deve essere corredata da fotocopia, non autenticata, di documento di identità </w:t>
      </w:r>
      <w:r w:rsidR="003A7172">
        <w:rPr>
          <w:rFonts w:ascii="Times New Roman" w:hAnsi="Times New Roman" w:cs="Times New Roman"/>
          <w:b/>
          <w:bCs/>
          <w:sz w:val="24"/>
          <w:szCs w:val="24"/>
        </w:rPr>
        <w:t xml:space="preserve">del sottoscrittore </w:t>
      </w:r>
      <w:r>
        <w:rPr>
          <w:rFonts w:ascii="Times New Roman" w:hAnsi="Times New Roman" w:cs="Times New Roman"/>
          <w:b/>
          <w:bCs/>
          <w:sz w:val="24"/>
          <w:szCs w:val="24"/>
        </w:rPr>
        <w:t>in corso di validità.</w:t>
      </w:r>
    </w:p>
    <w:p w14:paraId="5EEC4717" w14:textId="77777777" w:rsidR="00033CB6" w:rsidRDefault="00033CB6"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29701F4A" w14:textId="77777777" w:rsidR="00821CE8" w:rsidRDefault="00821CE8" w:rsidP="00821CE8"/>
    <w:p w14:paraId="4D6D1CDE" w14:textId="77777777" w:rsidR="00462E10" w:rsidRDefault="00462E10" w:rsidP="00821CE8"/>
    <w:p w14:paraId="6DF95952" w14:textId="77777777" w:rsidR="00462E10" w:rsidRDefault="00462E10" w:rsidP="00821CE8"/>
    <w:p w14:paraId="11E4957B" w14:textId="77777777" w:rsidR="00462E10" w:rsidRDefault="00462E10" w:rsidP="00821CE8"/>
    <w:p w14:paraId="09473860" w14:textId="77777777" w:rsidR="00462E10" w:rsidRDefault="00462E10" w:rsidP="00821CE8"/>
    <w:p w14:paraId="0C4A6031" w14:textId="77777777" w:rsidR="00462E10" w:rsidRDefault="00462E10" w:rsidP="00821CE8"/>
    <w:p w14:paraId="1C58FCD0" w14:textId="77777777" w:rsidR="00462E10" w:rsidRDefault="00462E10" w:rsidP="00821CE8"/>
    <w:p w14:paraId="1CE77634" w14:textId="77777777" w:rsidR="00462E10" w:rsidRDefault="00462E10" w:rsidP="00821CE8"/>
    <w:p w14:paraId="76AE7D08" w14:textId="77777777" w:rsidR="00462E10" w:rsidRDefault="00462E10" w:rsidP="00821CE8"/>
    <w:p w14:paraId="1EFF9B70" w14:textId="5D79E049" w:rsidR="00462E10" w:rsidRDefault="00462E10" w:rsidP="00821CE8"/>
    <w:p w14:paraId="279E3274" w14:textId="7B024F20" w:rsidR="00D4006A" w:rsidRDefault="00D4006A" w:rsidP="00821CE8"/>
    <w:p w14:paraId="22A2674D" w14:textId="4B61C55F" w:rsidR="00D4006A" w:rsidRDefault="00D4006A" w:rsidP="00821CE8"/>
    <w:p w14:paraId="00DDA389" w14:textId="51D75FF6" w:rsidR="00D4006A" w:rsidRDefault="00D4006A" w:rsidP="00821CE8"/>
    <w:p w14:paraId="4E894C1D" w14:textId="0439E17C" w:rsidR="00D4006A" w:rsidRDefault="00D4006A" w:rsidP="00821CE8"/>
    <w:p w14:paraId="3B8C0992" w14:textId="0657F05F" w:rsidR="00D4006A" w:rsidRDefault="00D4006A" w:rsidP="00821CE8"/>
    <w:p w14:paraId="76AD272D" w14:textId="77777777" w:rsidR="00D4006A" w:rsidRDefault="00D4006A" w:rsidP="00821CE8"/>
    <w:p w14:paraId="4EFAD128" w14:textId="77777777" w:rsidR="00462E10" w:rsidRDefault="00462E10" w:rsidP="00821CE8"/>
    <w:p w14:paraId="0736D196" w14:textId="77777777" w:rsidR="00462E10" w:rsidRPr="00462E10" w:rsidRDefault="00462E10" w:rsidP="00462E10">
      <w:pPr>
        <w:jc w:val="right"/>
        <w:rPr>
          <w:rFonts w:ascii="Times New Roman" w:hAnsi="Times New Roman" w:cs="Times New Roman"/>
          <w:sz w:val="24"/>
          <w:szCs w:val="24"/>
        </w:rPr>
      </w:pPr>
      <w:r>
        <w:rPr>
          <w:rFonts w:ascii="Times New Roman" w:hAnsi="Times New Roman" w:cs="Times New Roman"/>
          <w:sz w:val="24"/>
          <w:szCs w:val="24"/>
        </w:rPr>
        <w:t>Modello “</w:t>
      </w:r>
      <w:r w:rsidRPr="00462E10">
        <w:rPr>
          <w:rFonts w:ascii="Times New Roman" w:hAnsi="Times New Roman" w:cs="Times New Roman"/>
          <w:b/>
          <w:i/>
          <w:sz w:val="24"/>
          <w:szCs w:val="24"/>
        </w:rPr>
        <w:t>ALLEGATO D</w:t>
      </w:r>
      <w:r>
        <w:rPr>
          <w:rFonts w:ascii="Times New Roman" w:hAnsi="Times New Roman" w:cs="Times New Roman"/>
          <w:sz w:val="24"/>
          <w:szCs w:val="24"/>
        </w:rPr>
        <w:t>”</w:t>
      </w:r>
    </w:p>
    <w:p w14:paraId="5D132A1A" w14:textId="77777777" w:rsidR="00821CE8" w:rsidRDefault="00821CE8" w:rsidP="00821CE8">
      <w:r w:rsidRPr="00DE3DC3">
        <w:rPr>
          <w:rFonts w:ascii="Times New Roman" w:eastAsia="Times New Roman" w:hAnsi="Times New Roman" w:cs="Times New Roman"/>
          <w:b/>
          <w:noProof/>
          <w:sz w:val="20"/>
          <w:szCs w:val="20"/>
          <w:u w:val="single"/>
          <w:lang w:eastAsia="it-IT"/>
        </w:rPr>
        <mc:AlternateContent>
          <mc:Choice Requires="wps">
            <w:drawing>
              <wp:anchor distT="0" distB="0" distL="114300" distR="114300" simplePos="0" relativeHeight="251667456" behindDoc="0" locked="0" layoutInCell="1" allowOverlap="1" wp14:anchorId="3490ABD1" wp14:editId="2D1C41ED">
                <wp:simplePos x="0" y="0"/>
                <wp:positionH relativeFrom="column">
                  <wp:posOffset>4942840</wp:posOffset>
                </wp:positionH>
                <wp:positionV relativeFrom="paragraph">
                  <wp:posOffset>6985</wp:posOffset>
                </wp:positionV>
                <wp:extent cx="894080" cy="632460"/>
                <wp:effectExtent l="0" t="0" r="20320" b="1524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632460"/>
                        </a:xfrm>
                        <a:prstGeom prst="rect">
                          <a:avLst/>
                        </a:prstGeom>
                        <a:solidFill>
                          <a:srgbClr val="FFFFFF"/>
                        </a:solidFill>
                        <a:ln w="9525">
                          <a:solidFill>
                            <a:srgbClr val="000000"/>
                          </a:solidFill>
                          <a:miter lim="800000"/>
                          <a:headEnd/>
                          <a:tailEnd/>
                        </a:ln>
                      </wps:spPr>
                      <wps:txbx>
                        <w:txbxContent>
                          <w:p w14:paraId="0ED860D6" w14:textId="77777777" w:rsidR="00917459" w:rsidRPr="00153146" w:rsidRDefault="00917459" w:rsidP="00821C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w:t>
                            </w:r>
                            <w:r w:rsidRPr="00153146">
                              <w:rPr>
                                <w:rFonts w:ascii="Times New Roman" w:hAnsi="Times New Roman" w:cs="Times New Roman"/>
                                <w:sz w:val="24"/>
                                <w:szCs w:val="24"/>
                              </w:rPr>
                              <w:t>arca da bollo</w:t>
                            </w:r>
                          </w:p>
                          <w:p w14:paraId="1E07A91E" w14:textId="77777777" w:rsidR="00917459" w:rsidRPr="00153146" w:rsidRDefault="00917459" w:rsidP="00821CE8">
                            <w:pPr>
                              <w:spacing w:after="0" w:line="240" w:lineRule="auto"/>
                              <w:jc w:val="center"/>
                              <w:rPr>
                                <w:rFonts w:ascii="Times New Roman" w:hAnsi="Times New Roman" w:cs="Times New Roman"/>
                                <w:sz w:val="24"/>
                                <w:szCs w:val="24"/>
                              </w:rPr>
                            </w:pPr>
                            <w:r w:rsidRPr="00153146">
                              <w:rPr>
                                <w:rFonts w:ascii="Times New Roman" w:hAnsi="Times New Roman" w:cs="Times New Roman"/>
                                <w:sz w:val="24"/>
                                <w:szCs w:val="24"/>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0ABD1" id="Casella di testo 1" o:spid="_x0000_s1027" type="#_x0000_t202" style="position:absolute;margin-left:389.2pt;margin-top:.55pt;width:70.4pt;height:4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">
                <v:textbox>
                  <w:txbxContent>
                    <w:p w14:paraId="0ED860D6" w14:textId="77777777" w:rsidR="00917459" w:rsidRPr="00153146" w:rsidRDefault="00917459" w:rsidP="00821C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w:t>
                      </w:r>
                      <w:r w:rsidRPr="00153146">
                        <w:rPr>
                          <w:rFonts w:ascii="Times New Roman" w:hAnsi="Times New Roman" w:cs="Times New Roman"/>
                          <w:sz w:val="24"/>
                          <w:szCs w:val="24"/>
                        </w:rPr>
                        <w:t>arca da bollo</w:t>
                      </w:r>
                    </w:p>
                    <w:p w14:paraId="1E07A91E" w14:textId="77777777" w:rsidR="00917459" w:rsidRPr="00153146" w:rsidRDefault="00917459" w:rsidP="00821CE8">
                      <w:pPr>
                        <w:spacing w:after="0" w:line="240" w:lineRule="auto"/>
                        <w:jc w:val="center"/>
                        <w:rPr>
                          <w:rFonts w:ascii="Times New Roman" w:hAnsi="Times New Roman" w:cs="Times New Roman"/>
                          <w:sz w:val="24"/>
                          <w:szCs w:val="24"/>
                        </w:rPr>
                      </w:pPr>
                      <w:r w:rsidRPr="00153146">
                        <w:rPr>
                          <w:rFonts w:ascii="Times New Roman" w:hAnsi="Times New Roman" w:cs="Times New Roman"/>
                          <w:sz w:val="24"/>
                          <w:szCs w:val="24"/>
                        </w:rPr>
                        <w:t>€ 16,00</w:t>
                      </w:r>
                    </w:p>
                  </w:txbxContent>
                </v:textbox>
              </v:shape>
            </w:pict>
          </mc:Fallback>
        </mc:AlternateContent>
      </w:r>
    </w:p>
    <w:p w14:paraId="434313A4" w14:textId="77777777" w:rsidR="00FF3FF2" w:rsidRDefault="00FF3FF2"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7F555F81" w14:textId="77777777" w:rsidR="00FF3FF2" w:rsidRDefault="00FF3FF2" w:rsidP="003B06D6">
      <w:pPr>
        <w:autoSpaceDE w:val="0"/>
        <w:autoSpaceDN w:val="0"/>
        <w:adjustRightInd w:val="0"/>
        <w:spacing w:after="0" w:line="240" w:lineRule="auto"/>
        <w:ind w:left="709"/>
        <w:jc w:val="both"/>
        <w:rPr>
          <w:rFonts w:ascii="Times New Roman" w:hAnsi="Times New Roman" w:cs="Times New Roman"/>
          <w:b/>
          <w:color w:val="000000"/>
          <w:sz w:val="24"/>
          <w:szCs w:val="24"/>
          <w:u w:val="single"/>
        </w:rPr>
      </w:pPr>
    </w:p>
    <w:p w14:paraId="093DCB68" w14:textId="77777777" w:rsidR="00FF3FF2" w:rsidRPr="00DE3DC3" w:rsidRDefault="00FF3FF2" w:rsidP="00FF3FF2">
      <w:pPr>
        <w:widowControl w:val="0"/>
        <w:spacing w:after="0" w:line="240" w:lineRule="auto"/>
        <w:ind w:left="5241" w:firstLine="423"/>
        <w:rPr>
          <w:rFonts w:ascii="Times New Roman" w:eastAsia="Times New Roman" w:hAnsi="Times New Roman" w:cs="Times New Roman"/>
          <w:sz w:val="21"/>
          <w:szCs w:val="20"/>
          <w:lang w:eastAsia="it-IT"/>
        </w:rPr>
      </w:pPr>
    </w:p>
    <w:tbl>
      <w:tblPr>
        <w:tblStyle w:val="Grigliatabella"/>
        <w:tblW w:w="0" w:type="auto"/>
        <w:tblLook w:val="04A0" w:firstRow="1" w:lastRow="0" w:firstColumn="1" w:lastColumn="0" w:noHBand="0" w:noVBand="1"/>
      </w:tblPr>
      <w:tblGrid>
        <w:gridCol w:w="9778"/>
      </w:tblGrid>
      <w:tr w:rsidR="00FF3FF2" w:rsidRPr="00DE3DC3" w14:paraId="7D209770" w14:textId="77777777" w:rsidTr="003E7512">
        <w:tc>
          <w:tcPr>
            <w:tcW w:w="9778" w:type="dxa"/>
          </w:tcPr>
          <w:p w14:paraId="22B10BDB" w14:textId="77777777" w:rsidR="00FF3FF2" w:rsidRPr="00EE3B6B" w:rsidRDefault="00FF3FF2" w:rsidP="003E7512">
            <w:pPr>
              <w:widowControl w:val="0"/>
              <w:jc w:val="center"/>
              <w:rPr>
                <w:rFonts w:ascii="Times New Roman" w:eastAsia="Times New Roman" w:hAnsi="Times New Roman" w:cs="Times New Roman"/>
                <w:b/>
                <w:sz w:val="24"/>
                <w:szCs w:val="24"/>
                <w:lang w:eastAsia="it-IT"/>
              </w:rPr>
            </w:pPr>
            <w:r w:rsidRPr="00EE3B6B">
              <w:rPr>
                <w:rFonts w:ascii="Times New Roman" w:eastAsia="Times New Roman" w:hAnsi="Times New Roman" w:cs="Times New Roman"/>
                <w:b/>
                <w:sz w:val="24"/>
                <w:szCs w:val="24"/>
                <w:lang w:eastAsia="it-IT"/>
              </w:rPr>
              <w:t>OFFERTA ECONOMICA</w:t>
            </w:r>
          </w:p>
        </w:tc>
      </w:tr>
    </w:tbl>
    <w:p w14:paraId="665E9D72" w14:textId="77777777" w:rsidR="00FF3FF2" w:rsidRPr="00DE3DC3" w:rsidRDefault="00FF3FF2" w:rsidP="00FF3FF2">
      <w:pPr>
        <w:widowControl w:val="0"/>
        <w:spacing w:after="0" w:line="240" w:lineRule="auto"/>
        <w:ind w:left="5241" w:firstLine="423"/>
        <w:rPr>
          <w:rFonts w:ascii="Times New Roman" w:eastAsia="Times New Roman" w:hAnsi="Times New Roman" w:cs="Times New Roman"/>
          <w:sz w:val="21"/>
          <w:szCs w:val="20"/>
          <w:lang w:eastAsia="it-IT"/>
        </w:rPr>
      </w:pPr>
    </w:p>
    <w:p w14:paraId="7E452A67" w14:textId="77777777" w:rsidR="00D4006A" w:rsidRPr="00A23B7F" w:rsidRDefault="00D4006A" w:rsidP="00D4006A">
      <w:pPr>
        <w:widowControl w:val="0"/>
        <w:spacing w:after="0" w:line="240" w:lineRule="auto"/>
        <w:ind w:left="5241" w:firstLine="423"/>
        <w:rPr>
          <w:rFonts w:ascii="Times New Roman" w:eastAsia="Times New Roman" w:hAnsi="Times New Roman" w:cs="Times New Roman"/>
          <w:sz w:val="21"/>
          <w:szCs w:val="20"/>
          <w:lang w:eastAsia="it-IT"/>
        </w:rPr>
      </w:pPr>
      <w:r w:rsidRPr="00A23B7F">
        <w:rPr>
          <w:rFonts w:ascii="Times New Roman" w:eastAsia="Times New Roman" w:hAnsi="Times New Roman" w:cs="Times New Roman"/>
          <w:sz w:val="21"/>
          <w:szCs w:val="20"/>
          <w:lang w:eastAsia="it-IT"/>
        </w:rPr>
        <w:t>Spett.</w:t>
      </w:r>
      <w:r>
        <w:rPr>
          <w:rFonts w:ascii="Times New Roman" w:eastAsia="Times New Roman" w:hAnsi="Times New Roman" w:cs="Times New Roman"/>
          <w:sz w:val="21"/>
          <w:szCs w:val="20"/>
          <w:lang w:eastAsia="it-IT"/>
        </w:rPr>
        <w:t xml:space="preserve">le </w:t>
      </w:r>
    </w:p>
    <w:p w14:paraId="3E78BD03" w14:textId="77777777" w:rsidR="00D4006A" w:rsidRPr="00A23B7F" w:rsidRDefault="00D4006A" w:rsidP="00D4006A">
      <w:pPr>
        <w:widowControl w:val="0"/>
        <w:spacing w:after="0" w:line="240" w:lineRule="auto"/>
        <w:ind w:left="5664"/>
        <w:rPr>
          <w:rFonts w:ascii="Times New Roman" w:eastAsia="Times New Roman" w:hAnsi="Times New Roman" w:cs="Times New Roman"/>
          <w:b/>
          <w:sz w:val="21"/>
          <w:szCs w:val="20"/>
          <w:lang w:eastAsia="it-IT"/>
        </w:rPr>
      </w:pPr>
      <w:r>
        <w:rPr>
          <w:rFonts w:ascii="Times New Roman" w:eastAsia="Times New Roman" w:hAnsi="Times New Roman" w:cs="Times New Roman"/>
          <w:b/>
          <w:sz w:val="21"/>
          <w:szCs w:val="20"/>
          <w:lang w:eastAsia="it-IT"/>
        </w:rPr>
        <w:t>ASP Asilo Savoia</w:t>
      </w:r>
    </w:p>
    <w:p w14:paraId="38F7DEDA" w14:textId="77777777" w:rsidR="00D4006A" w:rsidRPr="00A23B7F" w:rsidRDefault="00D4006A" w:rsidP="00D4006A">
      <w:pPr>
        <w:widowControl w:val="0"/>
        <w:spacing w:after="0" w:line="240" w:lineRule="auto"/>
        <w:ind w:left="5664"/>
        <w:rPr>
          <w:rFonts w:ascii="Times New Roman" w:eastAsia="Times New Roman" w:hAnsi="Times New Roman" w:cs="Times New Roman"/>
          <w:sz w:val="21"/>
          <w:szCs w:val="20"/>
          <w:lang w:eastAsia="it-IT"/>
        </w:rPr>
      </w:pPr>
      <w:r>
        <w:rPr>
          <w:rFonts w:ascii="Times New Roman" w:eastAsia="Times New Roman" w:hAnsi="Times New Roman" w:cs="Times New Roman"/>
          <w:sz w:val="21"/>
          <w:szCs w:val="20"/>
          <w:lang w:eastAsia="it-IT"/>
        </w:rPr>
        <w:t>P.zza di S. Chiara, 14</w:t>
      </w:r>
    </w:p>
    <w:p w14:paraId="182D24F8" w14:textId="77777777" w:rsidR="00D4006A" w:rsidRPr="00D40E2A" w:rsidRDefault="00D4006A" w:rsidP="00D4006A">
      <w:pPr>
        <w:widowControl w:val="0"/>
        <w:spacing w:after="0" w:line="240" w:lineRule="auto"/>
        <w:ind w:left="5664"/>
        <w:rPr>
          <w:rFonts w:ascii="Times New Roman" w:eastAsia="Times New Roman" w:hAnsi="Times New Roman" w:cs="Times New Roman"/>
          <w:sz w:val="21"/>
          <w:szCs w:val="20"/>
          <w:u w:val="single"/>
          <w:lang w:eastAsia="it-IT"/>
        </w:rPr>
      </w:pPr>
      <w:r w:rsidRPr="00D40E2A">
        <w:rPr>
          <w:rFonts w:ascii="Times New Roman" w:eastAsia="Times New Roman" w:hAnsi="Times New Roman" w:cs="Times New Roman"/>
          <w:sz w:val="21"/>
          <w:szCs w:val="20"/>
          <w:u w:val="single"/>
          <w:lang w:eastAsia="it-IT"/>
        </w:rPr>
        <w:t xml:space="preserve">00186 Roma  </w:t>
      </w:r>
    </w:p>
    <w:p w14:paraId="16EFF46B" w14:textId="77777777" w:rsidR="00D4006A" w:rsidRDefault="00D4006A" w:rsidP="00D4006A">
      <w:pPr>
        <w:jc w:val="right"/>
        <w:rPr>
          <w:rFonts w:ascii="Times New Roman" w:hAnsi="Times New Roman" w:cs="Times New Roman"/>
          <w:b/>
          <w:bCs/>
          <w:sz w:val="24"/>
          <w:szCs w:val="24"/>
        </w:rPr>
      </w:pPr>
    </w:p>
    <w:p w14:paraId="0E807ACD" w14:textId="77777777" w:rsidR="00D4006A" w:rsidRDefault="00D4006A" w:rsidP="00D4006A">
      <w:pPr>
        <w:jc w:val="right"/>
        <w:rPr>
          <w:rFonts w:ascii="Times New Roman" w:hAnsi="Times New Roman" w:cs="Times New Roman"/>
          <w:b/>
          <w:bCs/>
          <w:sz w:val="24"/>
          <w:szCs w:val="24"/>
        </w:rPr>
      </w:pPr>
    </w:p>
    <w:tbl>
      <w:tblPr>
        <w:tblStyle w:val="Grigliatabella"/>
        <w:tblW w:w="0" w:type="auto"/>
        <w:tblLook w:val="04A0" w:firstRow="1" w:lastRow="0" w:firstColumn="1" w:lastColumn="0" w:noHBand="0" w:noVBand="1"/>
      </w:tblPr>
      <w:tblGrid>
        <w:gridCol w:w="9606"/>
      </w:tblGrid>
      <w:tr w:rsidR="00D4006A" w14:paraId="51557F5B" w14:textId="77777777" w:rsidTr="000C0FCB">
        <w:tc>
          <w:tcPr>
            <w:tcW w:w="9606" w:type="dxa"/>
          </w:tcPr>
          <w:p w14:paraId="71F3BA59" w14:textId="77777777" w:rsidR="00D4006A" w:rsidRDefault="00D4006A" w:rsidP="000C0FCB">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OGGETTO: PROCEDURA APERTA PER L’AFFIDAMENTO IN CONCESSIONE DEL</w:t>
            </w:r>
          </w:p>
          <w:p w14:paraId="2E40EB29" w14:textId="77777777" w:rsidR="00D4006A" w:rsidRDefault="00D4006A" w:rsidP="000C0FCB">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SERVIZIO DI TESORERIA E CASSA DELL’ASP ASILO SAVOIA PER IL PERIODO DALL’1.1.2021 AL 31.12.2025.</w:t>
            </w:r>
          </w:p>
          <w:p w14:paraId="0B8A3D11" w14:textId="31D4D488" w:rsidR="00D4006A" w:rsidRDefault="00D4006A" w:rsidP="000C0FCB">
            <w:pPr>
              <w:autoSpaceDE w:val="0"/>
              <w:autoSpaceDN w:val="0"/>
              <w:adjustRightInd w:val="0"/>
              <w:jc w:val="both"/>
            </w:pPr>
            <w:r>
              <w:rPr>
                <w:rFonts w:ascii="Times New Roman" w:hAnsi="Times New Roman" w:cs="Times New Roman"/>
                <w:b/>
                <w:bCs/>
                <w:sz w:val="24"/>
                <w:szCs w:val="24"/>
              </w:rPr>
              <w:t xml:space="preserve">[CIG </w:t>
            </w:r>
            <w:r w:rsidR="00841669">
              <w:rPr>
                <w:rFonts w:ascii="Times New Roman" w:hAnsi="Times New Roman" w:cs="Times New Roman"/>
                <w:b/>
                <w:bCs/>
                <w:color w:val="000000"/>
                <w:sz w:val="24"/>
                <w:szCs w:val="24"/>
              </w:rPr>
              <w:t>Z5D2E494E5</w:t>
            </w:r>
            <w:r>
              <w:rPr>
                <w:rFonts w:ascii="Times New Roman" w:hAnsi="Times New Roman" w:cs="Times New Roman"/>
                <w:b/>
                <w:bCs/>
                <w:sz w:val="24"/>
                <w:szCs w:val="24"/>
              </w:rPr>
              <w:t>]</w:t>
            </w:r>
          </w:p>
        </w:tc>
      </w:tr>
    </w:tbl>
    <w:p w14:paraId="21F5EFEB" w14:textId="77777777" w:rsidR="00FF3FF2" w:rsidRDefault="00FF3FF2" w:rsidP="00FF3FF2">
      <w:pPr>
        <w:jc w:val="both"/>
      </w:pPr>
    </w:p>
    <w:p w14:paraId="7301D54C"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Il sottoscritto…………………………………………………………………………………………..</w:t>
      </w:r>
    </w:p>
    <w:p w14:paraId="2860B707"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nato il …………………………….. a ………………………………………………………………..</w:t>
      </w:r>
    </w:p>
    <w:p w14:paraId="215A491C"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in qualità di legale rappresentante della Società/istituto di credito</w:t>
      </w:r>
    </w:p>
    <w:p w14:paraId="1FB3682D"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w:t>
      </w:r>
    </w:p>
    <w:p w14:paraId="40B0583F"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con sede in ……………………………………………………………………………………………</w:t>
      </w:r>
    </w:p>
    <w:p w14:paraId="483630D1"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con codice Fiscale N. ………………………………………………………………………………..</w:t>
      </w:r>
    </w:p>
    <w:p w14:paraId="61FBAA26"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con Partita IVA N. …………………………………………………………………………………..</w:t>
      </w:r>
    </w:p>
    <w:p w14:paraId="0EBB670C" w14:textId="77777777" w:rsidR="00FF3FF2" w:rsidRPr="00DE3DC3" w:rsidRDefault="00FF3FF2" w:rsidP="00FF3FF2">
      <w:pPr>
        <w:autoSpaceDE w:val="0"/>
        <w:autoSpaceDN w:val="0"/>
        <w:adjustRightInd w:val="0"/>
        <w:spacing w:after="0" w:line="240" w:lineRule="auto"/>
        <w:jc w:val="both"/>
        <w:rPr>
          <w:rFonts w:ascii="Times New Roman" w:hAnsi="Times New Roman" w:cs="Times New Roman"/>
          <w:sz w:val="24"/>
          <w:szCs w:val="24"/>
        </w:rPr>
      </w:pPr>
      <w:r w:rsidRPr="00DE3DC3">
        <w:rPr>
          <w:rFonts w:ascii="Times New Roman" w:hAnsi="Times New Roman" w:cs="Times New Roman"/>
          <w:sz w:val="24"/>
          <w:szCs w:val="24"/>
        </w:rPr>
        <w:t>Tel…………………….. – fax…………………………………</w:t>
      </w:r>
    </w:p>
    <w:p w14:paraId="466CF8C6" w14:textId="77777777" w:rsidR="00FF3FF2" w:rsidRPr="00DE3DC3" w:rsidRDefault="00FF3FF2" w:rsidP="00FF3FF2">
      <w:pPr>
        <w:jc w:val="both"/>
        <w:rPr>
          <w:rFonts w:ascii="Times New Roman" w:hAnsi="Times New Roman" w:cs="Times New Roman"/>
          <w:sz w:val="24"/>
          <w:szCs w:val="24"/>
        </w:rPr>
      </w:pPr>
      <w:r w:rsidRPr="00DE3DC3">
        <w:rPr>
          <w:rFonts w:ascii="Times New Roman" w:hAnsi="Times New Roman" w:cs="Times New Roman"/>
          <w:sz w:val="24"/>
          <w:szCs w:val="24"/>
        </w:rPr>
        <w:t>PEC: …………………………………………………………..</w:t>
      </w:r>
    </w:p>
    <w:p w14:paraId="5D908D5C"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relazione alla gara di cui all’oggetto,</w:t>
      </w:r>
    </w:p>
    <w:p w14:paraId="0D8BDC90"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p>
    <w:p w14:paraId="4999477E" w14:textId="77777777" w:rsidR="00FF3FF2" w:rsidRPr="00DE3DC3" w:rsidRDefault="00FF3FF2" w:rsidP="00FF3FF2">
      <w:pPr>
        <w:autoSpaceDE w:val="0"/>
        <w:autoSpaceDN w:val="0"/>
        <w:adjustRightInd w:val="0"/>
        <w:spacing w:after="0" w:line="240" w:lineRule="auto"/>
        <w:jc w:val="center"/>
        <w:rPr>
          <w:rFonts w:ascii="Times New Roman" w:hAnsi="Times New Roman" w:cs="Times New Roman"/>
          <w:b/>
          <w:sz w:val="24"/>
          <w:szCs w:val="24"/>
        </w:rPr>
      </w:pPr>
      <w:r w:rsidRPr="00DE3DC3">
        <w:rPr>
          <w:rFonts w:ascii="Times New Roman" w:hAnsi="Times New Roman" w:cs="Times New Roman"/>
          <w:b/>
          <w:sz w:val="24"/>
          <w:szCs w:val="24"/>
        </w:rPr>
        <w:t>SI OBBLIGA</w:t>
      </w:r>
    </w:p>
    <w:p w14:paraId="18589C0B"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ad assumere la prestazione dei servizi di cui trattasi, contemplati dai documenti d’appalto, offrendo:</w:t>
      </w:r>
    </w:p>
    <w:p w14:paraId="1A6721B9" w14:textId="77777777" w:rsidR="00FF3FF2" w:rsidRDefault="00FF3FF2" w:rsidP="00FF3FF2">
      <w:pPr>
        <w:jc w:val="both"/>
        <w:rPr>
          <w:rFonts w:ascii="Times New Roman" w:hAnsi="Times New Roman" w:cs="Times New Roman"/>
          <w:i/>
          <w:iCs/>
          <w:sz w:val="24"/>
          <w:szCs w:val="24"/>
        </w:rPr>
      </w:pPr>
      <w:r>
        <w:rPr>
          <w:rFonts w:ascii="Times New Roman" w:hAnsi="Times New Roman" w:cs="Times New Roman"/>
          <w:i/>
          <w:iCs/>
          <w:sz w:val="24"/>
          <w:szCs w:val="24"/>
        </w:rPr>
        <w:t>(indicare gli importi in cifre e in lettere)</w:t>
      </w:r>
    </w:p>
    <w:p w14:paraId="018573E1" w14:textId="6658B797" w:rsidR="00FF3FF2" w:rsidRPr="00DE3DC3" w:rsidRDefault="00FF3FF2" w:rsidP="00FF3FF2">
      <w:pPr>
        <w:widowControl w:val="0"/>
        <w:spacing w:after="0" w:line="360" w:lineRule="auto"/>
        <w:jc w:val="both"/>
        <w:rPr>
          <w:rFonts w:ascii="Times New Roman" w:eastAsia="Times New Roman" w:hAnsi="Times New Roman" w:cs="Times New Roman"/>
          <w:sz w:val="21"/>
          <w:szCs w:val="20"/>
          <w:lang w:eastAsia="it-IT"/>
        </w:rPr>
      </w:pPr>
      <w:r w:rsidRPr="00DE3DC3">
        <w:rPr>
          <w:rFonts w:ascii="Times New Roman" w:eastAsia="Times New Roman" w:hAnsi="Times New Roman" w:cs="Times New Roman"/>
          <w:b/>
          <w:sz w:val="21"/>
          <w:szCs w:val="20"/>
          <w:lang w:eastAsia="it-IT"/>
        </w:rPr>
        <w:t xml:space="preserve">a) Tasso di interesse creditore annuo lordo (attivo per </w:t>
      </w:r>
      <w:r w:rsidR="00E73DE7">
        <w:rPr>
          <w:rFonts w:ascii="Times New Roman" w:eastAsia="Times New Roman" w:hAnsi="Times New Roman" w:cs="Times New Roman"/>
          <w:b/>
          <w:sz w:val="21"/>
          <w:szCs w:val="20"/>
          <w:lang w:eastAsia="it-IT"/>
        </w:rPr>
        <w:t>l’ASP</w:t>
      </w:r>
      <w:r w:rsidRPr="00DE3DC3">
        <w:rPr>
          <w:rFonts w:ascii="Times New Roman" w:eastAsia="Times New Roman" w:hAnsi="Times New Roman" w:cs="Times New Roman"/>
          <w:b/>
          <w:sz w:val="21"/>
          <w:szCs w:val="20"/>
          <w:lang w:eastAsia="it-IT"/>
        </w:rPr>
        <w:t>) da applicarsi alle eventuali giacenze:</w:t>
      </w:r>
      <w:r w:rsidRPr="00DE3DC3">
        <w:rPr>
          <w:rFonts w:ascii="Times New Roman" w:eastAsia="Times New Roman" w:hAnsi="Times New Roman" w:cs="Times New Roman"/>
          <w:sz w:val="21"/>
          <w:szCs w:val="20"/>
          <w:lang w:eastAsia="it-IT"/>
        </w:rPr>
        <w:t xml:space="preserve"> </w:t>
      </w:r>
    </w:p>
    <w:p w14:paraId="77BB1EA8" w14:textId="77777777" w:rsidR="00FF3FF2" w:rsidRPr="00DE3DC3" w:rsidRDefault="00FF3FF2" w:rsidP="00FF3FF2">
      <w:pPr>
        <w:widowControl w:val="0"/>
        <w:spacing w:after="0" w:line="360" w:lineRule="auto"/>
        <w:jc w:val="both"/>
        <w:rPr>
          <w:rFonts w:ascii="Times New Roman" w:eastAsia="Times New Roman" w:hAnsi="Times New Roman" w:cs="Times New Roman"/>
          <w:sz w:val="21"/>
          <w:szCs w:val="20"/>
          <w:lang w:eastAsia="it-IT"/>
        </w:rPr>
      </w:pPr>
      <w:r w:rsidRPr="00DE3DC3">
        <w:rPr>
          <w:rFonts w:ascii="Times New Roman" w:eastAsia="Times New Roman" w:hAnsi="Times New Roman" w:cs="Times New Roman"/>
          <w:sz w:val="21"/>
          <w:szCs w:val="20"/>
          <w:lang w:eastAsia="it-IT"/>
        </w:rPr>
        <w:t>Spread di ………………………. (…………………………………………………………………………………) punti percentuali in AUMENTO / DIMINUZIONE, rispetto al tasso Euribor a tre mesi, base annua 365, media mese precedente, vigente tempo per tempo, con liquidazione trimestrale degli interessi.</w:t>
      </w:r>
    </w:p>
    <w:p w14:paraId="6093FB68" w14:textId="77777777" w:rsidR="00FF3FF2" w:rsidRPr="00DE3DC3" w:rsidRDefault="00FF3FF2" w:rsidP="00FF3FF2">
      <w:pPr>
        <w:widowControl w:val="0"/>
        <w:spacing w:after="0" w:line="360" w:lineRule="auto"/>
        <w:jc w:val="both"/>
        <w:rPr>
          <w:rFonts w:ascii="Times New Roman" w:eastAsia="Times New Roman" w:hAnsi="Times New Roman" w:cs="Times New Roman"/>
          <w:b/>
          <w:sz w:val="21"/>
          <w:szCs w:val="20"/>
          <w:lang w:eastAsia="it-IT"/>
        </w:rPr>
      </w:pPr>
    </w:p>
    <w:p w14:paraId="2820AB36" w14:textId="1786CE2C" w:rsidR="00FF3FF2" w:rsidRPr="00DE3DC3" w:rsidRDefault="00FF3FF2" w:rsidP="00FF3FF2">
      <w:pPr>
        <w:widowControl w:val="0"/>
        <w:spacing w:after="0" w:line="360" w:lineRule="auto"/>
        <w:jc w:val="both"/>
        <w:rPr>
          <w:rFonts w:ascii="Times New Roman" w:eastAsia="Times New Roman" w:hAnsi="Times New Roman" w:cs="Times New Roman"/>
          <w:sz w:val="21"/>
          <w:szCs w:val="20"/>
          <w:lang w:eastAsia="it-IT"/>
        </w:rPr>
      </w:pPr>
      <w:r w:rsidRPr="00DE3DC3">
        <w:rPr>
          <w:rFonts w:ascii="Times New Roman" w:eastAsia="Times New Roman" w:hAnsi="Times New Roman" w:cs="Times New Roman"/>
          <w:b/>
          <w:sz w:val="21"/>
          <w:szCs w:val="20"/>
          <w:lang w:eastAsia="it-IT"/>
        </w:rPr>
        <w:t xml:space="preserve">b) Tasso di interesse debitore annuo (passivo per </w:t>
      </w:r>
      <w:r w:rsidR="00E73DE7">
        <w:rPr>
          <w:rFonts w:ascii="Times New Roman" w:eastAsia="Times New Roman" w:hAnsi="Times New Roman" w:cs="Times New Roman"/>
          <w:b/>
          <w:sz w:val="21"/>
          <w:szCs w:val="20"/>
          <w:lang w:eastAsia="it-IT"/>
        </w:rPr>
        <w:t>l’ASP</w:t>
      </w:r>
      <w:r w:rsidRPr="00DE3DC3">
        <w:rPr>
          <w:rFonts w:ascii="Times New Roman" w:eastAsia="Times New Roman" w:hAnsi="Times New Roman" w:cs="Times New Roman"/>
          <w:b/>
          <w:sz w:val="21"/>
          <w:szCs w:val="20"/>
          <w:lang w:eastAsia="it-IT"/>
        </w:rPr>
        <w:t>) da applicarsi sulle eventuali anticipazioni di cassa:</w:t>
      </w:r>
      <w:r w:rsidRPr="00DE3DC3">
        <w:rPr>
          <w:rFonts w:ascii="Times New Roman" w:eastAsia="Times New Roman" w:hAnsi="Times New Roman" w:cs="Times New Roman"/>
          <w:sz w:val="21"/>
          <w:szCs w:val="20"/>
          <w:lang w:eastAsia="it-IT"/>
        </w:rPr>
        <w:t xml:space="preserve"> </w:t>
      </w:r>
    </w:p>
    <w:p w14:paraId="0854F5B6" w14:textId="77777777" w:rsidR="00FF3FF2" w:rsidRPr="00DE3DC3" w:rsidRDefault="00FF3FF2" w:rsidP="00FF3FF2">
      <w:pPr>
        <w:widowControl w:val="0"/>
        <w:spacing w:after="0" w:line="360" w:lineRule="auto"/>
        <w:jc w:val="both"/>
        <w:rPr>
          <w:rFonts w:ascii="Times New Roman" w:eastAsia="Times New Roman" w:hAnsi="Times New Roman" w:cs="Times New Roman"/>
          <w:sz w:val="21"/>
          <w:szCs w:val="20"/>
          <w:lang w:eastAsia="it-IT"/>
        </w:rPr>
      </w:pPr>
      <w:r w:rsidRPr="00DE3DC3">
        <w:rPr>
          <w:rFonts w:ascii="Times New Roman" w:eastAsia="Times New Roman" w:hAnsi="Times New Roman" w:cs="Times New Roman"/>
          <w:sz w:val="21"/>
          <w:szCs w:val="20"/>
          <w:lang w:eastAsia="it-IT"/>
        </w:rPr>
        <w:t>Spread di ………………………. (…………………………………………………………………………………) percentuali in AUMENTO / DIMINUZIONE, rispetto al tasso Euribor a tre mesi, base annua 365, media mese precedente, vigente tempo per tempo, con liquidazione trimestrale degli interessi.</w:t>
      </w:r>
    </w:p>
    <w:p w14:paraId="75DE2EC4" w14:textId="77777777" w:rsidR="00C75182" w:rsidRPr="00393CE3" w:rsidRDefault="00C75182" w:rsidP="00393CE3">
      <w:pPr>
        <w:autoSpaceDE w:val="0"/>
        <w:autoSpaceDN w:val="0"/>
        <w:adjustRightInd w:val="0"/>
        <w:spacing w:after="0" w:line="240" w:lineRule="auto"/>
        <w:rPr>
          <w:rFonts w:ascii="Times New Roman" w:hAnsi="Times New Roman" w:cs="Times New Roman"/>
          <w:sz w:val="24"/>
          <w:szCs w:val="24"/>
        </w:rPr>
      </w:pPr>
    </w:p>
    <w:p w14:paraId="7AFB5152" w14:textId="77777777" w:rsidR="00393CE3" w:rsidRPr="00393CE3" w:rsidRDefault="00393CE3" w:rsidP="00393CE3">
      <w:pPr>
        <w:widowControl w:val="0"/>
        <w:spacing w:after="0" w:line="360" w:lineRule="auto"/>
        <w:jc w:val="both"/>
        <w:rPr>
          <w:rFonts w:ascii="Times New Roman" w:eastAsia="Times New Roman" w:hAnsi="Times New Roman" w:cs="Times New Roman"/>
          <w:b/>
          <w:sz w:val="21"/>
          <w:szCs w:val="20"/>
          <w:lang w:eastAsia="it-IT"/>
        </w:rPr>
      </w:pPr>
      <w:r w:rsidRPr="00393CE3">
        <w:rPr>
          <w:rFonts w:ascii="Times New Roman" w:eastAsia="Times New Roman" w:hAnsi="Times New Roman" w:cs="Times New Roman"/>
          <w:b/>
          <w:sz w:val="21"/>
          <w:szCs w:val="20"/>
          <w:lang w:eastAsia="it-IT"/>
        </w:rPr>
        <w:t>c) Costo per ogni operazione di riscossione con sistema SEPA/RID:</w:t>
      </w:r>
    </w:p>
    <w:p w14:paraId="166BA370" w14:textId="77777777" w:rsidR="00393CE3" w:rsidRPr="00393CE3" w:rsidRDefault="00393CE3" w:rsidP="00393CE3">
      <w:pPr>
        <w:widowControl w:val="0"/>
        <w:spacing w:after="0" w:line="360" w:lineRule="auto"/>
        <w:jc w:val="both"/>
        <w:rPr>
          <w:rFonts w:ascii="Times New Roman" w:eastAsia="Times New Roman" w:hAnsi="Times New Roman" w:cs="Times New Roman"/>
          <w:bCs/>
          <w:sz w:val="21"/>
          <w:szCs w:val="20"/>
          <w:lang w:eastAsia="it-IT"/>
        </w:rPr>
      </w:pPr>
      <w:r w:rsidRPr="00393CE3">
        <w:rPr>
          <w:rFonts w:ascii="Times New Roman" w:eastAsia="Times New Roman" w:hAnsi="Times New Roman" w:cs="Times New Roman"/>
          <w:bCs/>
          <w:sz w:val="21"/>
          <w:szCs w:val="20"/>
          <w:lang w:eastAsia="it-IT"/>
        </w:rPr>
        <w:t>Euro ........................................ (………………………………………………………………..………………..);</w:t>
      </w:r>
    </w:p>
    <w:p w14:paraId="3A69C1DA" w14:textId="77777777" w:rsidR="00393CE3" w:rsidRPr="00393CE3" w:rsidRDefault="00393CE3" w:rsidP="00393CE3">
      <w:pPr>
        <w:widowControl w:val="0"/>
        <w:spacing w:after="0" w:line="360" w:lineRule="auto"/>
        <w:jc w:val="both"/>
        <w:rPr>
          <w:rFonts w:ascii="Times New Roman" w:eastAsia="Times New Roman" w:hAnsi="Times New Roman" w:cs="Times New Roman"/>
          <w:b/>
          <w:sz w:val="21"/>
          <w:szCs w:val="20"/>
          <w:lang w:eastAsia="it-IT"/>
        </w:rPr>
      </w:pPr>
    </w:p>
    <w:p w14:paraId="063E8A96" w14:textId="77777777" w:rsidR="00393CE3" w:rsidRPr="00393CE3" w:rsidRDefault="00393CE3" w:rsidP="00393CE3">
      <w:pPr>
        <w:widowControl w:val="0"/>
        <w:spacing w:after="0" w:line="360" w:lineRule="auto"/>
        <w:jc w:val="both"/>
        <w:rPr>
          <w:rFonts w:ascii="Times New Roman" w:eastAsia="Times New Roman" w:hAnsi="Times New Roman" w:cs="Times New Roman"/>
          <w:b/>
          <w:sz w:val="21"/>
          <w:szCs w:val="20"/>
          <w:lang w:eastAsia="it-IT"/>
        </w:rPr>
      </w:pPr>
      <w:r w:rsidRPr="00393CE3">
        <w:rPr>
          <w:rFonts w:ascii="Times New Roman" w:eastAsia="Times New Roman" w:hAnsi="Times New Roman" w:cs="Times New Roman"/>
          <w:b/>
          <w:sz w:val="21"/>
          <w:szCs w:val="20"/>
          <w:lang w:eastAsia="it-IT"/>
        </w:rPr>
        <w:t>d) Commissione da porre a carico del beneficiario sull’estinzione mandati di pagamento (bonifici) verso terzi:</w:t>
      </w:r>
    </w:p>
    <w:p w14:paraId="28574D6C" w14:textId="77777777" w:rsidR="00393CE3" w:rsidRPr="00393CE3" w:rsidRDefault="00393CE3" w:rsidP="00393CE3">
      <w:pPr>
        <w:widowControl w:val="0"/>
        <w:spacing w:after="0" w:line="360" w:lineRule="auto"/>
        <w:jc w:val="both"/>
        <w:rPr>
          <w:rFonts w:ascii="Times New Roman" w:eastAsia="Times New Roman" w:hAnsi="Times New Roman" w:cs="Times New Roman"/>
          <w:b/>
          <w:sz w:val="21"/>
          <w:szCs w:val="20"/>
          <w:lang w:eastAsia="it-IT"/>
        </w:rPr>
      </w:pPr>
      <w:r w:rsidRPr="00393CE3">
        <w:rPr>
          <w:rFonts w:ascii="Times New Roman" w:eastAsia="Times New Roman" w:hAnsi="Times New Roman" w:cs="Times New Roman"/>
          <w:b/>
          <w:sz w:val="21"/>
          <w:szCs w:val="20"/>
          <w:lang w:eastAsia="it-IT"/>
        </w:rPr>
        <w:t>d.1) Per estinzione mandati sul circuito bancario del tesoriere. (</w:t>
      </w:r>
      <w:proofErr w:type="spellStart"/>
      <w:r w:rsidRPr="00393CE3">
        <w:rPr>
          <w:rFonts w:ascii="Times New Roman" w:eastAsia="Times New Roman" w:hAnsi="Times New Roman" w:cs="Times New Roman"/>
          <w:b/>
          <w:sz w:val="21"/>
          <w:szCs w:val="20"/>
          <w:lang w:eastAsia="it-IT"/>
        </w:rPr>
        <w:t>n.b.</w:t>
      </w:r>
      <w:proofErr w:type="spellEnd"/>
      <w:r w:rsidRPr="00393CE3">
        <w:rPr>
          <w:rFonts w:ascii="Times New Roman" w:eastAsia="Times New Roman" w:hAnsi="Times New Roman" w:cs="Times New Roman"/>
          <w:b/>
          <w:sz w:val="21"/>
          <w:szCs w:val="20"/>
          <w:lang w:eastAsia="it-IT"/>
        </w:rPr>
        <w:t xml:space="preserve"> offerta max Euro 4)</w:t>
      </w:r>
    </w:p>
    <w:p w14:paraId="3841F32A" w14:textId="77777777" w:rsidR="00393CE3" w:rsidRPr="00393CE3" w:rsidRDefault="00393CE3" w:rsidP="00393CE3">
      <w:pPr>
        <w:widowControl w:val="0"/>
        <w:spacing w:after="0" w:line="360" w:lineRule="auto"/>
        <w:jc w:val="both"/>
        <w:rPr>
          <w:rFonts w:ascii="Times New Roman" w:eastAsia="Times New Roman" w:hAnsi="Times New Roman" w:cs="Times New Roman"/>
          <w:b/>
          <w:sz w:val="21"/>
          <w:szCs w:val="20"/>
          <w:lang w:eastAsia="it-IT"/>
        </w:rPr>
      </w:pPr>
      <w:r w:rsidRPr="00393CE3">
        <w:rPr>
          <w:rFonts w:ascii="Times New Roman" w:eastAsia="Times New Roman" w:hAnsi="Times New Roman" w:cs="Times New Roman"/>
          <w:bCs/>
          <w:sz w:val="21"/>
          <w:szCs w:val="20"/>
          <w:lang w:eastAsia="it-IT"/>
        </w:rPr>
        <w:t>Euro ........................................ (………………………………………………………………..………………..);</w:t>
      </w:r>
      <w:r w:rsidRPr="00393CE3">
        <w:rPr>
          <w:rFonts w:ascii="Times New Roman" w:eastAsia="Times New Roman" w:hAnsi="Times New Roman" w:cs="Times New Roman"/>
          <w:bCs/>
          <w:sz w:val="21"/>
          <w:szCs w:val="20"/>
          <w:lang w:eastAsia="it-IT"/>
        </w:rPr>
        <w:br/>
      </w:r>
      <w:r w:rsidRPr="00393CE3">
        <w:rPr>
          <w:rFonts w:ascii="Times New Roman" w:eastAsia="Times New Roman" w:hAnsi="Times New Roman" w:cs="Times New Roman"/>
          <w:b/>
          <w:sz w:val="21"/>
          <w:szCs w:val="20"/>
          <w:lang w:eastAsia="it-IT"/>
        </w:rPr>
        <w:t>d.2) Per estinzione mandati su altri istituti bancari. (</w:t>
      </w:r>
      <w:proofErr w:type="spellStart"/>
      <w:r w:rsidRPr="00393CE3">
        <w:rPr>
          <w:rFonts w:ascii="Times New Roman" w:eastAsia="Times New Roman" w:hAnsi="Times New Roman" w:cs="Times New Roman"/>
          <w:b/>
          <w:sz w:val="21"/>
          <w:szCs w:val="20"/>
          <w:lang w:eastAsia="it-IT"/>
        </w:rPr>
        <w:t>n.b.</w:t>
      </w:r>
      <w:proofErr w:type="spellEnd"/>
      <w:r w:rsidRPr="00393CE3">
        <w:rPr>
          <w:rFonts w:ascii="Times New Roman" w:eastAsia="Times New Roman" w:hAnsi="Times New Roman" w:cs="Times New Roman"/>
          <w:b/>
          <w:sz w:val="21"/>
          <w:szCs w:val="20"/>
          <w:lang w:eastAsia="it-IT"/>
        </w:rPr>
        <w:t xml:space="preserve"> offerta max Euro 5)</w:t>
      </w:r>
    </w:p>
    <w:p w14:paraId="551A5E4F" w14:textId="77777777" w:rsidR="00393CE3" w:rsidRPr="00393CE3" w:rsidRDefault="00393CE3" w:rsidP="00393CE3">
      <w:pPr>
        <w:widowControl w:val="0"/>
        <w:spacing w:after="0" w:line="360" w:lineRule="auto"/>
        <w:jc w:val="both"/>
        <w:rPr>
          <w:rFonts w:ascii="Times New Roman" w:eastAsia="Times New Roman" w:hAnsi="Times New Roman" w:cs="Times New Roman"/>
          <w:bCs/>
          <w:sz w:val="21"/>
          <w:szCs w:val="20"/>
          <w:lang w:eastAsia="it-IT"/>
        </w:rPr>
      </w:pPr>
      <w:r w:rsidRPr="00393CE3">
        <w:rPr>
          <w:rFonts w:ascii="Times New Roman" w:eastAsia="Times New Roman" w:hAnsi="Times New Roman" w:cs="Times New Roman"/>
          <w:bCs/>
          <w:sz w:val="21"/>
          <w:szCs w:val="20"/>
          <w:lang w:eastAsia="it-IT"/>
        </w:rPr>
        <w:t>Euro ........................................ (………………………………………………………………..………………..);</w:t>
      </w:r>
    </w:p>
    <w:p w14:paraId="09E63ADC" w14:textId="77777777" w:rsidR="00393CE3" w:rsidRPr="00393CE3" w:rsidRDefault="00393CE3" w:rsidP="00393CE3">
      <w:pPr>
        <w:widowControl w:val="0"/>
        <w:spacing w:after="0" w:line="360" w:lineRule="auto"/>
        <w:jc w:val="both"/>
        <w:rPr>
          <w:rFonts w:ascii="Times New Roman" w:eastAsia="Times New Roman" w:hAnsi="Times New Roman" w:cs="Times New Roman"/>
          <w:b/>
          <w:sz w:val="21"/>
          <w:szCs w:val="20"/>
          <w:lang w:eastAsia="it-IT"/>
        </w:rPr>
      </w:pPr>
      <w:r w:rsidRPr="00393CE3">
        <w:rPr>
          <w:rFonts w:ascii="Times New Roman" w:eastAsia="Times New Roman" w:hAnsi="Times New Roman" w:cs="Times New Roman"/>
          <w:b/>
          <w:sz w:val="21"/>
          <w:szCs w:val="20"/>
          <w:lang w:eastAsia="it-IT"/>
        </w:rPr>
        <w:t>e) Contributo annuo da erogarsi all’Asilo Savoia (al netto dell’IVA), per la durata della convenzione di Tesoreria</w:t>
      </w:r>
    </w:p>
    <w:p w14:paraId="606CB215" w14:textId="77777777" w:rsidR="00393CE3" w:rsidRPr="00393CE3" w:rsidRDefault="00393CE3" w:rsidP="00393CE3">
      <w:pPr>
        <w:widowControl w:val="0"/>
        <w:spacing w:after="0" w:line="360" w:lineRule="auto"/>
        <w:jc w:val="both"/>
        <w:rPr>
          <w:rFonts w:ascii="Times New Roman" w:eastAsia="Times New Roman" w:hAnsi="Times New Roman" w:cs="Times New Roman"/>
          <w:bCs/>
          <w:sz w:val="21"/>
          <w:szCs w:val="20"/>
          <w:lang w:eastAsia="it-IT"/>
        </w:rPr>
      </w:pPr>
      <w:r w:rsidRPr="00393CE3">
        <w:rPr>
          <w:rFonts w:ascii="Times New Roman" w:eastAsia="Times New Roman" w:hAnsi="Times New Roman" w:cs="Times New Roman"/>
          <w:bCs/>
          <w:sz w:val="21"/>
          <w:szCs w:val="20"/>
          <w:lang w:eastAsia="it-IT"/>
        </w:rPr>
        <w:t>Euro ........................................ (………………………………………………………………..………………..).</w:t>
      </w:r>
    </w:p>
    <w:p w14:paraId="12ED49E1" w14:textId="77777777" w:rsidR="00FF3FF2" w:rsidRPr="009C4606" w:rsidRDefault="00FF3FF2" w:rsidP="00FF3FF2">
      <w:pPr>
        <w:jc w:val="both"/>
        <w:rPr>
          <w:rFonts w:ascii="Times New Roman" w:eastAsia="Times New Roman" w:hAnsi="Times New Roman" w:cs="Times New Roman"/>
          <w:b/>
          <w:sz w:val="21"/>
          <w:szCs w:val="20"/>
          <w:lang w:eastAsia="it-IT"/>
        </w:rPr>
      </w:pPr>
    </w:p>
    <w:p w14:paraId="3437F3E3" w14:textId="77777777" w:rsidR="00FF3FF2" w:rsidRDefault="00FF3FF2" w:rsidP="00FF3FF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DICHIARA</w:t>
      </w:r>
    </w:p>
    <w:p w14:paraId="61941950"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Che la presente offerta economica:</w:t>
      </w:r>
    </w:p>
    <w:p w14:paraId="099C07B4" w14:textId="77777777" w:rsidR="00FF3FF2" w:rsidRDefault="00FF3FF2" w:rsidP="00FF3F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non contiene riserve o condizioni diverse da quelle previste dallo schema di convenzione e del bando di gara;</w:t>
      </w:r>
    </w:p>
    <w:p w14:paraId="41E03E9C" w14:textId="77777777" w:rsidR="00FF3FF2" w:rsidRDefault="00FF3FF2" w:rsidP="00FF3F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non è espressa in modo indeterminato, parziale o facendo riferimento ad altre offerte proprie o di altri;</w:t>
      </w:r>
    </w:p>
    <w:p w14:paraId="52CEC5AE"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è ritenuta congrua per l’operatore economico;</w:t>
      </w:r>
    </w:p>
    <w:p w14:paraId="61828A56" w14:textId="77777777" w:rsidR="00FF3FF2" w:rsidRDefault="00FF3FF2" w:rsidP="00FF3FF2">
      <w:pPr>
        <w:jc w:val="both"/>
        <w:rPr>
          <w:rFonts w:ascii="Times New Roman" w:hAnsi="Times New Roman" w:cs="Times New Roman"/>
          <w:sz w:val="24"/>
          <w:szCs w:val="24"/>
        </w:rPr>
      </w:pPr>
      <w:r>
        <w:rPr>
          <w:rFonts w:ascii="Times New Roman" w:hAnsi="Times New Roman" w:cs="Times New Roman"/>
          <w:sz w:val="24"/>
          <w:szCs w:val="24"/>
        </w:rPr>
        <w:t>4) è stata formulata autonomamente.</w:t>
      </w:r>
    </w:p>
    <w:p w14:paraId="6801F52F"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Luogo,_________________________________, data, _________________________________</w:t>
      </w:r>
    </w:p>
    <w:p w14:paraId="2E27F427"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p>
    <w:p w14:paraId="4DCE3B1B" w14:textId="77777777" w:rsidR="00FF3FF2" w:rsidRDefault="00FF3FF2" w:rsidP="00FF3FF2">
      <w:pPr>
        <w:autoSpaceDE w:val="0"/>
        <w:autoSpaceDN w:val="0"/>
        <w:adjustRightInd w:val="0"/>
        <w:spacing w:after="0" w:line="240" w:lineRule="auto"/>
        <w:rPr>
          <w:rFonts w:ascii="Times New Roman" w:hAnsi="Times New Roman" w:cs="Times New Roman"/>
          <w:sz w:val="24"/>
          <w:szCs w:val="24"/>
        </w:rPr>
      </w:pPr>
    </w:p>
    <w:p w14:paraId="7BBE6AD3" w14:textId="77777777" w:rsidR="00FF3FF2" w:rsidRDefault="00FF3FF2" w:rsidP="00FF3FF2">
      <w:pPr>
        <w:autoSpaceDE w:val="0"/>
        <w:autoSpaceDN w:val="0"/>
        <w:adjustRightInd w:val="0"/>
        <w:spacing w:after="0" w:line="240" w:lineRule="auto"/>
        <w:ind w:left="3540"/>
        <w:rPr>
          <w:rFonts w:ascii="Times New Roman" w:hAnsi="Times New Roman" w:cs="Times New Roman"/>
          <w:sz w:val="24"/>
          <w:szCs w:val="24"/>
        </w:rPr>
      </w:pPr>
      <w:r>
        <w:rPr>
          <w:rFonts w:ascii="Times New Roman" w:hAnsi="Times New Roman" w:cs="Times New Roman"/>
          <w:sz w:val="24"/>
          <w:szCs w:val="24"/>
        </w:rPr>
        <w:t>TIMBRO DELLA SOCIETA’E FIRMA DEL LEGALE</w:t>
      </w:r>
    </w:p>
    <w:p w14:paraId="53150FB2" w14:textId="77777777" w:rsidR="00FF3FF2" w:rsidRDefault="00FF3FF2" w:rsidP="00FF3FF2">
      <w:pPr>
        <w:autoSpaceDE w:val="0"/>
        <w:autoSpaceDN w:val="0"/>
        <w:adjustRightInd w:val="0"/>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RAPPRESENTANTE/PROCURATORE</w:t>
      </w:r>
    </w:p>
    <w:p w14:paraId="6A0800FE" w14:textId="77777777" w:rsidR="004C6B75" w:rsidRDefault="004C6B75" w:rsidP="00FF3FF2">
      <w:pPr>
        <w:autoSpaceDE w:val="0"/>
        <w:autoSpaceDN w:val="0"/>
        <w:adjustRightInd w:val="0"/>
        <w:spacing w:after="0" w:line="240" w:lineRule="auto"/>
        <w:ind w:left="4248" w:firstLine="708"/>
        <w:rPr>
          <w:rFonts w:ascii="Times New Roman" w:hAnsi="Times New Roman" w:cs="Times New Roman"/>
          <w:sz w:val="24"/>
          <w:szCs w:val="24"/>
        </w:rPr>
      </w:pPr>
    </w:p>
    <w:p w14:paraId="501B0E9A" w14:textId="77777777" w:rsidR="004C6B75" w:rsidRDefault="004C6B75" w:rsidP="00FF3FF2">
      <w:pPr>
        <w:autoSpaceDE w:val="0"/>
        <w:autoSpaceDN w:val="0"/>
        <w:adjustRightInd w:val="0"/>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_________________________________</w:t>
      </w:r>
    </w:p>
    <w:p w14:paraId="390C0D3A" w14:textId="77777777" w:rsidR="004C6B75" w:rsidRDefault="004C6B75" w:rsidP="00FF3FF2">
      <w:pPr>
        <w:autoSpaceDE w:val="0"/>
        <w:autoSpaceDN w:val="0"/>
        <w:adjustRightInd w:val="0"/>
        <w:spacing w:after="0" w:line="240" w:lineRule="auto"/>
        <w:ind w:left="4248" w:firstLine="708"/>
        <w:rPr>
          <w:rFonts w:ascii="Times New Roman" w:hAnsi="Times New Roman" w:cs="Times New Roman"/>
          <w:sz w:val="24"/>
          <w:szCs w:val="24"/>
        </w:rPr>
      </w:pPr>
    </w:p>
    <w:p w14:paraId="1E643766" w14:textId="77777777" w:rsidR="00FF3FF2" w:rsidRDefault="00FF3FF2" w:rsidP="00FF3FF2">
      <w:pPr>
        <w:autoSpaceDE w:val="0"/>
        <w:autoSpaceDN w:val="0"/>
        <w:adjustRightInd w:val="0"/>
        <w:spacing w:after="0" w:line="240" w:lineRule="auto"/>
        <w:rPr>
          <w:rFonts w:ascii="Times New Roman" w:hAnsi="Times New Roman" w:cs="Times New Roman"/>
          <w:b/>
          <w:bCs/>
          <w:sz w:val="16"/>
          <w:szCs w:val="16"/>
        </w:rPr>
      </w:pPr>
    </w:p>
    <w:p w14:paraId="05AE08EB" w14:textId="77777777" w:rsidR="00FF3FF2" w:rsidRDefault="00FF3FF2" w:rsidP="00FF3FF2">
      <w:pPr>
        <w:autoSpaceDE w:val="0"/>
        <w:autoSpaceDN w:val="0"/>
        <w:adjustRightInd w:val="0"/>
        <w:spacing w:after="0" w:line="240" w:lineRule="auto"/>
        <w:rPr>
          <w:rFonts w:ascii="Times New Roman" w:hAnsi="Times New Roman" w:cs="Times New Roman"/>
          <w:b/>
          <w:bCs/>
          <w:sz w:val="16"/>
          <w:szCs w:val="16"/>
        </w:rPr>
      </w:pPr>
    </w:p>
    <w:p w14:paraId="0098D014" w14:textId="0FF92182" w:rsidR="00FF3FF2" w:rsidRDefault="00FF3FF2" w:rsidP="00FF3F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16"/>
          <w:szCs w:val="16"/>
        </w:rPr>
        <w:t xml:space="preserve">N.B. la presente offerta </w:t>
      </w:r>
      <w:r w:rsidR="004E1FD4">
        <w:rPr>
          <w:rFonts w:ascii="Times New Roman" w:hAnsi="Times New Roman" w:cs="Times New Roman"/>
          <w:b/>
          <w:bCs/>
          <w:sz w:val="16"/>
          <w:szCs w:val="16"/>
        </w:rPr>
        <w:t>economica</w:t>
      </w:r>
      <w:r>
        <w:rPr>
          <w:rFonts w:ascii="Times New Roman" w:hAnsi="Times New Roman" w:cs="Times New Roman"/>
          <w:b/>
          <w:bCs/>
          <w:sz w:val="16"/>
          <w:szCs w:val="16"/>
        </w:rPr>
        <w:t xml:space="preserve"> deve essere sottoscritta e corredata, a pena di esclusione, da fotocopia, non autenticata, di un documento d’identità, in corso di validità, del sottoscrittore. </w:t>
      </w:r>
    </w:p>
    <w:p w14:paraId="0173454B" w14:textId="77777777" w:rsidR="00387C55" w:rsidRDefault="00387C55" w:rsidP="002A7222">
      <w:pPr>
        <w:autoSpaceDE w:val="0"/>
        <w:autoSpaceDN w:val="0"/>
        <w:adjustRightInd w:val="0"/>
        <w:spacing w:after="0" w:line="240" w:lineRule="auto"/>
        <w:jc w:val="right"/>
        <w:rPr>
          <w:rFonts w:ascii="Times New Roman" w:eastAsia="Times New Roman" w:hAnsi="Times New Roman" w:cs="Times New Roman"/>
          <w:b/>
          <w:i/>
          <w:color w:val="000000"/>
          <w:sz w:val="24"/>
          <w:szCs w:val="24"/>
          <w:lang w:eastAsia="it-IT"/>
        </w:rPr>
      </w:pPr>
    </w:p>
    <w:p w14:paraId="45C1795C" w14:textId="48F43289" w:rsidR="00821CE8" w:rsidRDefault="00821CE8">
      <w:pPr>
        <w:rPr>
          <w:rFonts w:ascii="Times New Roman" w:eastAsia="Times New Roman" w:hAnsi="Times New Roman" w:cs="Times New Roman"/>
          <w:b/>
          <w:i/>
          <w:color w:val="000000"/>
          <w:sz w:val="24"/>
          <w:szCs w:val="24"/>
          <w:lang w:eastAsia="it-IT"/>
        </w:rPr>
      </w:pPr>
    </w:p>
    <w:sectPr w:rsidR="00821CE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3B6F6" w14:textId="77777777" w:rsidR="00917459" w:rsidRDefault="00917459" w:rsidP="00115133">
      <w:pPr>
        <w:spacing w:after="0" w:line="240" w:lineRule="auto"/>
      </w:pPr>
      <w:r>
        <w:separator/>
      </w:r>
    </w:p>
  </w:endnote>
  <w:endnote w:type="continuationSeparator" w:id="0">
    <w:p w14:paraId="783B7C2A" w14:textId="77777777" w:rsidR="00917459" w:rsidRDefault="00917459" w:rsidP="00115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2D981" w14:textId="77777777" w:rsidR="00917459" w:rsidRDefault="00917459" w:rsidP="00115133">
      <w:pPr>
        <w:spacing w:after="0" w:line="240" w:lineRule="auto"/>
      </w:pPr>
      <w:r>
        <w:separator/>
      </w:r>
    </w:p>
  </w:footnote>
  <w:footnote w:type="continuationSeparator" w:id="0">
    <w:p w14:paraId="1D90053E" w14:textId="77777777" w:rsidR="00917459" w:rsidRDefault="00917459" w:rsidP="00115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00000003"/>
    <w:multiLevelType w:val="singleLevel"/>
    <w:tmpl w:val="00000000"/>
    <w:lvl w:ilvl="0">
      <w:start w:val="1"/>
      <w:numFmt w:val="decimal"/>
      <w:lvlText w:val="%1."/>
      <w:lvlJc w:val="left"/>
      <w:pPr>
        <w:tabs>
          <w:tab w:val="num" w:pos="360"/>
        </w:tabs>
        <w:ind w:left="360" w:hanging="360"/>
      </w:pPr>
      <w:rPr>
        <w:rFonts w:hint="default"/>
      </w:rPr>
    </w:lvl>
  </w:abstractNum>
  <w:abstractNum w:abstractNumId="2" w15:restartNumberingAfterBreak="0">
    <w:nsid w:val="00000004"/>
    <w:multiLevelType w:val="singleLevel"/>
    <w:tmpl w:val="00000000"/>
    <w:lvl w:ilvl="0">
      <w:start w:val="1"/>
      <w:numFmt w:val="decimal"/>
      <w:lvlText w:val="%1."/>
      <w:lvlJc w:val="left"/>
      <w:pPr>
        <w:tabs>
          <w:tab w:val="num" w:pos="360"/>
        </w:tabs>
        <w:ind w:left="360" w:hanging="360"/>
      </w:pPr>
    </w:lvl>
  </w:abstractNum>
  <w:abstractNum w:abstractNumId="3" w15:restartNumberingAfterBreak="0">
    <w:nsid w:val="00000005"/>
    <w:multiLevelType w:val="singleLevel"/>
    <w:tmpl w:val="0005041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000000C"/>
    <w:multiLevelType w:val="singleLevel"/>
    <w:tmpl w:val="00000000"/>
    <w:lvl w:ilvl="0">
      <w:start w:val="1"/>
      <w:numFmt w:val="decimal"/>
      <w:lvlText w:val="%1."/>
      <w:lvlJc w:val="left"/>
      <w:pPr>
        <w:tabs>
          <w:tab w:val="num" w:pos="360"/>
        </w:tabs>
        <w:ind w:left="360" w:hanging="360"/>
      </w:pPr>
      <w:rPr>
        <w:rFonts w:hint="default"/>
      </w:rPr>
    </w:lvl>
  </w:abstractNum>
  <w:abstractNum w:abstractNumId="5" w15:restartNumberingAfterBreak="0">
    <w:nsid w:val="0000001A"/>
    <w:multiLevelType w:val="singleLevel"/>
    <w:tmpl w:val="00000000"/>
    <w:lvl w:ilvl="0">
      <w:start w:val="1"/>
      <w:numFmt w:val="decimal"/>
      <w:lvlText w:val="%1."/>
      <w:lvlJc w:val="left"/>
      <w:pPr>
        <w:tabs>
          <w:tab w:val="num" w:pos="360"/>
        </w:tabs>
        <w:ind w:left="360" w:hanging="360"/>
      </w:pPr>
      <w:rPr>
        <w:rFonts w:hint="default"/>
      </w:rPr>
    </w:lvl>
  </w:abstractNum>
  <w:abstractNum w:abstractNumId="6" w15:restartNumberingAfterBreak="0">
    <w:nsid w:val="0000001B"/>
    <w:multiLevelType w:val="singleLevel"/>
    <w:tmpl w:val="00000000"/>
    <w:lvl w:ilvl="0">
      <w:start w:val="1"/>
      <w:numFmt w:val="decimal"/>
      <w:lvlText w:val="%1."/>
      <w:lvlJc w:val="left"/>
      <w:pPr>
        <w:tabs>
          <w:tab w:val="num" w:pos="360"/>
        </w:tabs>
        <w:ind w:left="360" w:hanging="360"/>
      </w:pPr>
      <w:rPr>
        <w:rFonts w:hint="default"/>
      </w:rPr>
    </w:lvl>
  </w:abstractNum>
  <w:abstractNum w:abstractNumId="7" w15:restartNumberingAfterBreak="0">
    <w:nsid w:val="0000001C"/>
    <w:multiLevelType w:val="singleLevel"/>
    <w:tmpl w:val="00000000"/>
    <w:lvl w:ilvl="0">
      <w:start w:val="1"/>
      <w:numFmt w:val="decimal"/>
      <w:lvlText w:val="%1."/>
      <w:lvlJc w:val="left"/>
      <w:pPr>
        <w:tabs>
          <w:tab w:val="num" w:pos="360"/>
        </w:tabs>
        <w:ind w:left="360" w:hanging="360"/>
      </w:pPr>
      <w:rPr>
        <w:rFonts w:hint="default"/>
      </w:rPr>
    </w:lvl>
  </w:abstractNum>
  <w:abstractNum w:abstractNumId="8" w15:restartNumberingAfterBreak="0">
    <w:nsid w:val="0000001D"/>
    <w:multiLevelType w:val="singleLevel"/>
    <w:tmpl w:val="00000000"/>
    <w:lvl w:ilvl="0">
      <w:start w:val="1"/>
      <w:numFmt w:val="decimal"/>
      <w:lvlText w:val="%1."/>
      <w:lvlJc w:val="left"/>
      <w:pPr>
        <w:tabs>
          <w:tab w:val="num" w:pos="360"/>
        </w:tabs>
        <w:ind w:left="360" w:hanging="360"/>
      </w:pPr>
      <w:rPr>
        <w:rFonts w:hint="default"/>
      </w:rPr>
    </w:lvl>
  </w:abstractNum>
  <w:abstractNum w:abstractNumId="9" w15:restartNumberingAfterBreak="0">
    <w:nsid w:val="0000001E"/>
    <w:multiLevelType w:val="singleLevel"/>
    <w:tmpl w:val="00000000"/>
    <w:lvl w:ilvl="0">
      <w:start w:val="1"/>
      <w:numFmt w:val="decimal"/>
      <w:lvlText w:val="%1."/>
      <w:lvlJc w:val="left"/>
      <w:pPr>
        <w:tabs>
          <w:tab w:val="num" w:pos="360"/>
        </w:tabs>
        <w:ind w:left="360" w:hanging="360"/>
      </w:pPr>
      <w:rPr>
        <w:rFonts w:hint="default"/>
      </w:rPr>
    </w:lvl>
  </w:abstractNum>
  <w:abstractNum w:abstractNumId="10" w15:restartNumberingAfterBreak="0">
    <w:nsid w:val="0000001F"/>
    <w:multiLevelType w:val="singleLevel"/>
    <w:tmpl w:val="00000000"/>
    <w:lvl w:ilvl="0">
      <w:start w:val="1"/>
      <w:numFmt w:val="decimal"/>
      <w:lvlText w:val="%1."/>
      <w:lvlJc w:val="left"/>
      <w:pPr>
        <w:tabs>
          <w:tab w:val="num" w:pos="420"/>
        </w:tabs>
        <w:ind w:left="420" w:hanging="360"/>
      </w:pPr>
      <w:rPr>
        <w:rFonts w:hint="default"/>
      </w:rPr>
    </w:lvl>
  </w:abstractNum>
  <w:abstractNum w:abstractNumId="11" w15:restartNumberingAfterBreak="0">
    <w:nsid w:val="00000020"/>
    <w:multiLevelType w:val="singleLevel"/>
    <w:tmpl w:val="00000000"/>
    <w:lvl w:ilvl="0">
      <w:start w:val="1"/>
      <w:numFmt w:val="decimal"/>
      <w:lvlText w:val="%1."/>
      <w:lvlJc w:val="left"/>
      <w:pPr>
        <w:tabs>
          <w:tab w:val="num" w:pos="360"/>
        </w:tabs>
        <w:ind w:left="360" w:hanging="360"/>
      </w:pPr>
      <w:rPr>
        <w:rFonts w:hint="default"/>
      </w:rPr>
    </w:lvl>
  </w:abstractNum>
  <w:abstractNum w:abstractNumId="12" w15:restartNumberingAfterBreak="0">
    <w:nsid w:val="00000021"/>
    <w:multiLevelType w:val="singleLevel"/>
    <w:tmpl w:val="00000000"/>
    <w:lvl w:ilvl="0">
      <w:start w:val="1"/>
      <w:numFmt w:val="lowerLetter"/>
      <w:lvlText w:val="%1."/>
      <w:lvlJc w:val="left"/>
      <w:pPr>
        <w:tabs>
          <w:tab w:val="num" w:pos="720"/>
        </w:tabs>
        <w:ind w:left="720" w:hanging="360"/>
      </w:pPr>
      <w:rPr>
        <w:rFonts w:hint="default"/>
      </w:rPr>
    </w:lvl>
  </w:abstractNum>
  <w:abstractNum w:abstractNumId="13" w15:restartNumberingAfterBreak="0">
    <w:nsid w:val="00557C90"/>
    <w:multiLevelType w:val="hybridMultilevel"/>
    <w:tmpl w:val="879C1660"/>
    <w:lvl w:ilvl="0" w:tplc="8048CA1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0C8D3D3A"/>
    <w:multiLevelType w:val="hybridMultilevel"/>
    <w:tmpl w:val="5992A5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D006CFE"/>
    <w:multiLevelType w:val="hybridMultilevel"/>
    <w:tmpl w:val="B952EE40"/>
    <w:lvl w:ilvl="0" w:tplc="F704EE5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D77380F"/>
    <w:multiLevelType w:val="hybridMultilevel"/>
    <w:tmpl w:val="C2D4D028"/>
    <w:lvl w:ilvl="0" w:tplc="3A10C0B4">
      <w:start w:val="1"/>
      <w:numFmt w:val="decimal"/>
      <w:lvlText w:val="%1."/>
      <w:lvlJc w:val="left"/>
      <w:pPr>
        <w:ind w:left="1429" w:hanging="360"/>
      </w:pPr>
      <w:rPr>
        <w:rFonts w:hint="default"/>
        <w:b/>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7" w15:restartNumberingAfterBreak="0">
    <w:nsid w:val="0EF464E8"/>
    <w:multiLevelType w:val="hybridMultilevel"/>
    <w:tmpl w:val="D8F4C998"/>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18923EE4"/>
    <w:multiLevelType w:val="hybridMultilevel"/>
    <w:tmpl w:val="E520AF06"/>
    <w:lvl w:ilvl="0" w:tplc="7020E45E">
      <w:start w:val="1"/>
      <w:numFmt w:val="decimal"/>
      <w:lvlText w:val="%1."/>
      <w:lvlJc w:val="left"/>
      <w:pPr>
        <w:ind w:left="1429" w:hanging="360"/>
      </w:pPr>
      <w:rPr>
        <w:rFonts w:hint="default"/>
        <w:b/>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9" w15:restartNumberingAfterBreak="0">
    <w:nsid w:val="1F151B58"/>
    <w:multiLevelType w:val="hybridMultilevel"/>
    <w:tmpl w:val="CD864664"/>
    <w:lvl w:ilvl="0" w:tplc="53C8B1A0">
      <w:start w:val="1"/>
      <w:numFmt w:val="upperRoman"/>
      <w:lvlText w:val="%1."/>
      <w:lvlJc w:val="left"/>
      <w:pPr>
        <w:ind w:left="1429" w:hanging="72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0" w15:restartNumberingAfterBreak="0">
    <w:nsid w:val="1F512771"/>
    <w:multiLevelType w:val="hybridMultilevel"/>
    <w:tmpl w:val="82FC888E"/>
    <w:lvl w:ilvl="0" w:tplc="C5E20908">
      <w:start w:val="1"/>
      <w:numFmt w:val="lowerLetter"/>
      <w:lvlText w:val="%1."/>
      <w:lvlJc w:val="left"/>
      <w:pPr>
        <w:tabs>
          <w:tab w:val="num" w:pos="720"/>
        </w:tabs>
        <w:ind w:left="720" w:hanging="360"/>
      </w:p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7A32D6"/>
    <w:multiLevelType w:val="hybridMultilevel"/>
    <w:tmpl w:val="57142A7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22012C57"/>
    <w:multiLevelType w:val="hybridMultilevel"/>
    <w:tmpl w:val="53E4E3FC"/>
    <w:lvl w:ilvl="0" w:tplc="4A0056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398155E8"/>
    <w:multiLevelType w:val="hybridMultilevel"/>
    <w:tmpl w:val="C13E0C3A"/>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AA51253"/>
    <w:multiLevelType w:val="hybridMultilevel"/>
    <w:tmpl w:val="3EDAC280"/>
    <w:lvl w:ilvl="0" w:tplc="00010410">
      <w:start w:val="1"/>
      <w:numFmt w:val="lowerLetter"/>
      <w:lvlText w:val="%1."/>
      <w:lvlJc w:val="left"/>
      <w:pPr>
        <w:tabs>
          <w:tab w:val="num" w:pos="720"/>
        </w:tabs>
        <w:ind w:left="720" w:hanging="360"/>
      </w:pPr>
    </w:lvl>
    <w:lvl w:ilvl="1" w:tplc="49BAB2DC">
      <w:start w:val="1"/>
      <w:numFmt w:val="decimal"/>
      <w:lvlText w:val="%2."/>
      <w:lvlJc w:val="left"/>
      <w:pPr>
        <w:tabs>
          <w:tab w:val="num" w:pos="1440"/>
        </w:tabs>
        <w:ind w:left="1440" w:hanging="360"/>
      </w:pPr>
      <w:rPr>
        <w:rFonts w:hint="default"/>
      </w:rPr>
    </w:lvl>
    <w:lvl w:ilvl="2" w:tplc="5CCA04A0">
      <w:start w:val="6"/>
      <w:numFmt w:val="bullet"/>
      <w:lvlText w:val="-"/>
      <w:lvlJc w:val="left"/>
      <w:pPr>
        <w:tabs>
          <w:tab w:val="num" w:pos="2160"/>
        </w:tabs>
        <w:ind w:left="2160" w:hanging="360"/>
      </w:pPr>
      <w:rPr>
        <w:rFonts w:ascii="Times New Roman" w:eastAsia="Times New Roman" w:hAnsi="Times New Roman" w:cs="Times New Roman"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030940"/>
    <w:multiLevelType w:val="hybridMultilevel"/>
    <w:tmpl w:val="A63026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10F237F"/>
    <w:multiLevelType w:val="hybridMultilevel"/>
    <w:tmpl w:val="86B414BE"/>
    <w:lvl w:ilvl="0" w:tplc="4106EC66">
      <w:start w:val="1"/>
      <w:numFmt w:val="bullet"/>
      <w:lvlText w:val=""/>
      <w:lvlJc w:val="left"/>
      <w:pPr>
        <w:ind w:left="928" w:hanging="360"/>
      </w:pPr>
      <w:rPr>
        <w:rFonts w:ascii="Wingdings" w:hAnsi="Wingdings" w:hint="default"/>
        <w:b w:val="0"/>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7" w15:restartNumberingAfterBreak="0">
    <w:nsid w:val="413F4DD4"/>
    <w:multiLevelType w:val="hybridMultilevel"/>
    <w:tmpl w:val="07EAF91A"/>
    <w:lvl w:ilvl="0" w:tplc="1EB0AA62">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8" w15:restartNumberingAfterBreak="0">
    <w:nsid w:val="42545BF0"/>
    <w:multiLevelType w:val="hybridMultilevel"/>
    <w:tmpl w:val="C0109856"/>
    <w:lvl w:ilvl="0" w:tplc="EE42E5C8">
      <w:start w:val="1"/>
      <w:numFmt w:val="bullet"/>
      <w:lvlText w:val=""/>
      <w:lvlJc w:val="center"/>
      <w:pPr>
        <w:ind w:left="2421" w:hanging="360"/>
      </w:pPr>
      <w:rPr>
        <w:rFonts w:ascii="Wingdings" w:hAnsi="Wingdings"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9" w15:restartNumberingAfterBreak="0">
    <w:nsid w:val="44E425DC"/>
    <w:multiLevelType w:val="hybridMultilevel"/>
    <w:tmpl w:val="5EEE3C5C"/>
    <w:lvl w:ilvl="0" w:tplc="0DD2AEAE">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0" w15:restartNumberingAfterBreak="0">
    <w:nsid w:val="46805666"/>
    <w:multiLevelType w:val="hybridMultilevel"/>
    <w:tmpl w:val="9DD8FAFA"/>
    <w:lvl w:ilvl="0" w:tplc="CC987D40">
      <w:start w:val="1"/>
      <w:numFmt w:val="decimal"/>
      <w:lvlText w:val="%1."/>
      <w:lvlJc w:val="left"/>
      <w:pPr>
        <w:ind w:left="1080" w:hanging="360"/>
      </w:pPr>
      <w:rPr>
        <w:rFonts w:hint="default"/>
        <w:b/>
        <w:i w:val="0"/>
        <w:sz w:val="24"/>
        <w:szCs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4AEC77C8"/>
    <w:multiLevelType w:val="hybridMultilevel"/>
    <w:tmpl w:val="75164672"/>
    <w:lvl w:ilvl="0" w:tplc="E6000C26">
      <w:start w:val="1"/>
      <w:numFmt w:val="upperRoman"/>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2" w15:restartNumberingAfterBreak="0">
    <w:nsid w:val="4D4A44EF"/>
    <w:multiLevelType w:val="hybridMultilevel"/>
    <w:tmpl w:val="23BE8930"/>
    <w:lvl w:ilvl="0" w:tplc="0714D85E">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3" w15:restartNumberingAfterBreak="0">
    <w:nsid w:val="4EE43739"/>
    <w:multiLevelType w:val="hybridMultilevel"/>
    <w:tmpl w:val="AC8295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FA06BD9"/>
    <w:multiLevelType w:val="hybridMultilevel"/>
    <w:tmpl w:val="97924A48"/>
    <w:lvl w:ilvl="0" w:tplc="2702CB86">
      <w:start w:val="1"/>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D850443"/>
    <w:multiLevelType w:val="hybridMultilevel"/>
    <w:tmpl w:val="51082FB2"/>
    <w:lvl w:ilvl="0" w:tplc="CC987D40">
      <w:start w:val="1"/>
      <w:numFmt w:val="decimal"/>
      <w:lvlText w:val="%1."/>
      <w:lvlJc w:val="left"/>
      <w:pPr>
        <w:ind w:left="720" w:hanging="360"/>
      </w:pPr>
      <w:rPr>
        <w:rFonts w:hint="default"/>
        <w:b/>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41539FD"/>
    <w:multiLevelType w:val="hybridMultilevel"/>
    <w:tmpl w:val="1ECA83AA"/>
    <w:lvl w:ilvl="0" w:tplc="231C7146">
      <w:numFmt w:val="bullet"/>
      <w:lvlText w:val="-"/>
      <w:lvlJc w:val="left"/>
      <w:pPr>
        <w:ind w:left="502" w:hanging="360"/>
      </w:pPr>
      <w:rPr>
        <w:rFonts w:ascii="Times New Roman" w:eastAsiaTheme="minorHAnsi"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7" w15:restartNumberingAfterBreak="0">
    <w:nsid w:val="6E521C38"/>
    <w:multiLevelType w:val="hybridMultilevel"/>
    <w:tmpl w:val="903257BE"/>
    <w:lvl w:ilvl="0" w:tplc="CC987D40">
      <w:start w:val="1"/>
      <w:numFmt w:val="decimal"/>
      <w:lvlText w:val="%1."/>
      <w:lvlJc w:val="left"/>
      <w:pPr>
        <w:ind w:left="1429" w:hanging="360"/>
      </w:pPr>
      <w:rPr>
        <w:rFonts w:hint="default"/>
        <w:b/>
        <w:i w:val="0"/>
        <w:sz w:val="24"/>
        <w:szCs w:val="24"/>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8" w15:restartNumberingAfterBreak="0">
    <w:nsid w:val="738E60E7"/>
    <w:multiLevelType w:val="hybridMultilevel"/>
    <w:tmpl w:val="6C24012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7DA905BF"/>
    <w:multiLevelType w:val="hybridMultilevel"/>
    <w:tmpl w:val="428A371A"/>
    <w:lvl w:ilvl="0" w:tplc="EE42E5C8">
      <w:start w:val="1"/>
      <w:numFmt w:val="bullet"/>
      <w:lvlText w:val=""/>
      <w:lvlJc w:val="center"/>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20"/>
  </w:num>
  <w:num w:numId="2">
    <w:abstractNumId w:val="15"/>
  </w:num>
  <w:num w:numId="3">
    <w:abstractNumId w:val="34"/>
  </w:num>
  <w:num w:numId="4">
    <w:abstractNumId w:val="30"/>
  </w:num>
  <w:num w:numId="5">
    <w:abstractNumId w:val="35"/>
  </w:num>
  <w:num w:numId="6">
    <w:abstractNumId w:val="16"/>
  </w:num>
  <w:num w:numId="7">
    <w:abstractNumId w:val="37"/>
  </w:num>
  <w:num w:numId="8">
    <w:abstractNumId w:val="18"/>
  </w:num>
  <w:num w:numId="9">
    <w:abstractNumId w:val="29"/>
  </w:num>
  <w:num w:numId="10">
    <w:abstractNumId w:val="28"/>
  </w:num>
  <w:num w:numId="11">
    <w:abstractNumId w:val="13"/>
  </w:num>
  <w:num w:numId="12">
    <w:abstractNumId w:val="19"/>
  </w:num>
  <w:num w:numId="13">
    <w:abstractNumId w:val="31"/>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24"/>
  </w:num>
  <w:num w:numId="28">
    <w:abstractNumId w:val="25"/>
  </w:num>
  <w:num w:numId="29">
    <w:abstractNumId w:val="38"/>
  </w:num>
  <w:num w:numId="30">
    <w:abstractNumId w:val="33"/>
  </w:num>
  <w:num w:numId="31">
    <w:abstractNumId w:val="14"/>
  </w:num>
  <w:num w:numId="32">
    <w:abstractNumId w:val="22"/>
  </w:num>
  <w:num w:numId="33">
    <w:abstractNumId w:val="26"/>
  </w:num>
  <w:num w:numId="34">
    <w:abstractNumId w:val="27"/>
  </w:num>
  <w:num w:numId="35">
    <w:abstractNumId w:val="21"/>
  </w:num>
  <w:num w:numId="36">
    <w:abstractNumId w:val="17"/>
  </w:num>
  <w:num w:numId="37">
    <w:abstractNumId w:val="32"/>
  </w:num>
  <w:num w:numId="38">
    <w:abstractNumId w:val="23"/>
  </w:num>
  <w:num w:numId="39">
    <w:abstractNumId w:val="39"/>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AC9"/>
    <w:rsid w:val="00005545"/>
    <w:rsid w:val="0000703B"/>
    <w:rsid w:val="0001449D"/>
    <w:rsid w:val="00020DF5"/>
    <w:rsid w:val="0002303D"/>
    <w:rsid w:val="00027153"/>
    <w:rsid w:val="000330D4"/>
    <w:rsid w:val="00033CB6"/>
    <w:rsid w:val="0003622F"/>
    <w:rsid w:val="00043953"/>
    <w:rsid w:val="00051DB5"/>
    <w:rsid w:val="00053A99"/>
    <w:rsid w:val="000569C7"/>
    <w:rsid w:val="00056F62"/>
    <w:rsid w:val="00061C2E"/>
    <w:rsid w:val="000708C2"/>
    <w:rsid w:val="00072305"/>
    <w:rsid w:val="0008012D"/>
    <w:rsid w:val="00083233"/>
    <w:rsid w:val="00084122"/>
    <w:rsid w:val="00093376"/>
    <w:rsid w:val="00094644"/>
    <w:rsid w:val="00095A65"/>
    <w:rsid w:val="000A5B99"/>
    <w:rsid w:val="000B168F"/>
    <w:rsid w:val="000B4258"/>
    <w:rsid w:val="000C2E4B"/>
    <w:rsid w:val="000C2EC0"/>
    <w:rsid w:val="000C6117"/>
    <w:rsid w:val="000E070B"/>
    <w:rsid w:val="00102C54"/>
    <w:rsid w:val="001076AB"/>
    <w:rsid w:val="00107DF1"/>
    <w:rsid w:val="00107FBF"/>
    <w:rsid w:val="00115133"/>
    <w:rsid w:val="00115ABD"/>
    <w:rsid w:val="00124781"/>
    <w:rsid w:val="00132925"/>
    <w:rsid w:val="001370B3"/>
    <w:rsid w:val="00140B17"/>
    <w:rsid w:val="00144F23"/>
    <w:rsid w:val="00147002"/>
    <w:rsid w:val="00147B82"/>
    <w:rsid w:val="0016283F"/>
    <w:rsid w:val="0016755D"/>
    <w:rsid w:val="0016775B"/>
    <w:rsid w:val="00167972"/>
    <w:rsid w:val="00174072"/>
    <w:rsid w:val="0017690C"/>
    <w:rsid w:val="001A2D62"/>
    <w:rsid w:val="001B0F0E"/>
    <w:rsid w:val="001B5424"/>
    <w:rsid w:val="001B7096"/>
    <w:rsid w:val="001C26BC"/>
    <w:rsid w:val="001C3959"/>
    <w:rsid w:val="001C7245"/>
    <w:rsid w:val="001D7F68"/>
    <w:rsid w:val="001E2DD0"/>
    <w:rsid w:val="001E5B0D"/>
    <w:rsid w:val="001F5DD6"/>
    <w:rsid w:val="001F62C5"/>
    <w:rsid w:val="001F7165"/>
    <w:rsid w:val="001F737F"/>
    <w:rsid w:val="00212F85"/>
    <w:rsid w:val="00217014"/>
    <w:rsid w:val="00221183"/>
    <w:rsid w:val="00234878"/>
    <w:rsid w:val="00243875"/>
    <w:rsid w:val="00257EB7"/>
    <w:rsid w:val="00262D6D"/>
    <w:rsid w:val="00293EE8"/>
    <w:rsid w:val="002945F6"/>
    <w:rsid w:val="002964A7"/>
    <w:rsid w:val="002A59FA"/>
    <w:rsid w:val="002A7222"/>
    <w:rsid w:val="002B44B9"/>
    <w:rsid w:val="002B4624"/>
    <w:rsid w:val="002B51B2"/>
    <w:rsid w:val="002C187D"/>
    <w:rsid w:val="002D65FB"/>
    <w:rsid w:val="002E4B13"/>
    <w:rsid w:val="0030623E"/>
    <w:rsid w:val="00320CC4"/>
    <w:rsid w:val="0032287D"/>
    <w:rsid w:val="00324586"/>
    <w:rsid w:val="00331E40"/>
    <w:rsid w:val="00341697"/>
    <w:rsid w:val="00343BD6"/>
    <w:rsid w:val="0034612B"/>
    <w:rsid w:val="003514DB"/>
    <w:rsid w:val="00351CC7"/>
    <w:rsid w:val="00367CB5"/>
    <w:rsid w:val="00381463"/>
    <w:rsid w:val="00383E0C"/>
    <w:rsid w:val="00386714"/>
    <w:rsid w:val="00387C55"/>
    <w:rsid w:val="00393CE3"/>
    <w:rsid w:val="003A0E36"/>
    <w:rsid w:val="003A569F"/>
    <w:rsid w:val="003A7172"/>
    <w:rsid w:val="003B06D6"/>
    <w:rsid w:val="003B3676"/>
    <w:rsid w:val="003D50A9"/>
    <w:rsid w:val="003D738E"/>
    <w:rsid w:val="003E4CDA"/>
    <w:rsid w:val="003E7512"/>
    <w:rsid w:val="003F3CDA"/>
    <w:rsid w:val="004079CE"/>
    <w:rsid w:val="004212D9"/>
    <w:rsid w:val="00436A6C"/>
    <w:rsid w:val="00440133"/>
    <w:rsid w:val="00440E19"/>
    <w:rsid w:val="00451987"/>
    <w:rsid w:val="00462E10"/>
    <w:rsid w:val="004665E6"/>
    <w:rsid w:val="00496233"/>
    <w:rsid w:val="004A354D"/>
    <w:rsid w:val="004B26F7"/>
    <w:rsid w:val="004B66B2"/>
    <w:rsid w:val="004C57D6"/>
    <w:rsid w:val="004C6B75"/>
    <w:rsid w:val="004C7599"/>
    <w:rsid w:val="004D1805"/>
    <w:rsid w:val="004D180B"/>
    <w:rsid w:val="004E0437"/>
    <w:rsid w:val="004E1C59"/>
    <w:rsid w:val="004E1FD4"/>
    <w:rsid w:val="004E2322"/>
    <w:rsid w:val="004E268B"/>
    <w:rsid w:val="004E441B"/>
    <w:rsid w:val="004E5AB3"/>
    <w:rsid w:val="004E7DF0"/>
    <w:rsid w:val="004F7DC6"/>
    <w:rsid w:val="00501EDB"/>
    <w:rsid w:val="00502CBD"/>
    <w:rsid w:val="00521D90"/>
    <w:rsid w:val="005236B8"/>
    <w:rsid w:val="0053755B"/>
    <w:rsid w:val="0054653E"/>
    <w:rsid w:val="005469B5"/>
    <w:rsid w:val="005654B5"/>
    <w:rsid w:val="00571A3C"/>
    <w:rsid w:val="005858BD"/>
    <w:rsid w:val="005865D1"/>
    <w:rsid w:val="0058761B"/>
    <w:rsid w:val="00591B9D"/>
    <w:rsid w:val="00593874"/>
    <w:rsid w:val="00593CC4"/>
    <w:rsid w:val="00596DBF"/>
    <w:rsid w:val="005A2D66"/>
    <w:rsid w:val="005A72F7"/>
    <w:rsid w:val="005B0D4F"/>
    <w:rsid w:val="005C02A2"/>
    <w:rsid w:val="005D64E0"/>
    <w:rsid w:val="005E4AF7"/>
    <w:rsid w:val="005E573D"/>
    <w:rsid w:val="005F145D"/>
    <w:rsid w:val="005F5150"/>
    <w:rsid w:val="00601882"/>
    <w:rsid w:val="00610A8E"/>
    <w:rsid w:val="00616331"/>
    <w:rsid w:val="00620AE9"/>
    <w:rsid w:val="006220FC"/>
    <w:rsid w:val="00623665"/>
    <w:rsid w:val="00633774"/>
    <w:rsid w:val="00642037"/>
    <w:rsid w:val="0065403B"/>
    <w:rsid w:val="0066018F"/>
    <w:rsid w:val="006633D4"/>
    <w:rsid w:val="00667B34"/>
    <w:rsid w:val="00672451"/>
    <w:rsid w:val="006738A9"/>
    <w:rsid w:val="006745DF"/>
    <w:rsid w:val="006936CB"/>
    <w:rsid w:val="006B0174"/>
    <w:rsid w:val="006B0952"/>
    <w:rsid w:val="006B20D9"/>
    <w:rsid w:val="006B22D2"/>
    <w:rsid w:val="006B2BD0"/>
    <w:rsid w:val="006B4DBE"/>
    <w:rsid w:val="006B6318"/>
    <w:rsid w:val="006C3EB1"/>
    <w:rsid w:val="006E1798"/>
    <w:rsid w:val="007063A7"/>
    <w:rsid w:val="00707012"/>
    <w:rsid w:val="00727304"/>
    <w:rsid w:val="007277CD"/>
    <w:rsid w:val="00730DD6"/>
    <w:rsid w:val="00734429"/>
    <w:rsid w:val="00736BD3"/>
    <w:rsid w:val="0073771D"/>
    <w:rsid w:val="00745C61"/>
    <w:rsid w:val="007500DA"/>
    <w:rsid w:val="00750F28"/>
    <w:rsid w:val="00761BC2"/>
    <w:rsid w:val="00763AC0"/>
    <w:rsid w:val="007723A4"/>
    <w:rsid w:val="00796252"/>
    <w:rsid w:val="007969CC"/>
    <w:rsid w:val="007B3A31"/>
    <w:rsid w:val="007C3048"/>
    <w:rsid w:val="007D25FA"/>
    <w:rsid w:val="007D3A80"/>
    <w:rsid w:val="007E7207"/>
    <w:rsid w:val="007F1B0B"/>
    <w:rsid w:val="00801E1B"/>
    <w:rsid w:val="0080611D"/>
    <w:rsid w:val="0081323E"/>
    <w:rsid w:val="00814AA2"/>
    <w:rsid w:val="00821CE8"/>
    <w:rsid w:val="00825D0C"/>
    <w:rsid w:val="0082674C"/>
    <w:rsid w:val="00827F67"/>
    <w:rsid w:val="00827FFC"/>
    <w:rsid w:val="00830134"/>
    <w:rsid w:val="00834075"/>
    <w:rsid w:val="00841669"/>
    <w:rsid w:val="0086034D"/>
    <w:rsid w:val="00864952"/>
    <w:rsid w:val="0086632F"/>
    <w:rsid w:val="00874E79"/>
    <w:rsid w:val="00882AE5"/>
    <w:rsid w:val="008D25E4"/>
    <w:rsid w:val="008E3B8E"/>
    <w:rsid w:val="008E42A7"/>
    <w:rsid w:val="00901BCF"/>
    <w:rsid w:val="00901CBE"/>
    <w:rsid w:val="00903C14"/>
    <w:rsid w:val="009126FB"/>
    <w:rsid w:val="0091490B"/>
    <w:rsid w:val="00917459"/>
    <w:rsid w:val="00921BC4"/>
    <w:rsid w:val="00922FBC"/>
    <w:rsid w:val="00930536"/>
    <w:rsid w:val="00934EDE"/>
    <w:rsid w:val="00943FB0"/>
    <w:rsid w:val="00957EEB"/>
    <w:rsid w:val="00961B27"/>
    <w:rsid w:val="009640BA"/>
    <w:rsid w:val="00964BE6"/>
    <w:rsid w:val="009651B4"/>
    <w:rsid w:val="009722C8"/>
    <w:rsid w:val="009728CC"/>
    <w:rsid w:val="0098736D"/>
    <w:rsid w:val="00997AF4"/>
    <w:rsid w:val="009B396A"/>
    <w:rsid w:val="009B453A"/>
    <w:rsid w:val="009B5D56"/>
    <w:rsid w:val="009C6E35"/>
    <w:rsid w:val="009D09FF"/>
    <w:rsid w:val="009D56A0"/>
    <w:rsid w:val="009E3AFB"/>
    <w:rsid w:val="009E7B73"/>
    <w:rsid w:val="009F4AEE"/>
    <w:rsid w:val="009F57D1"/>
    <w:rsid w:val="009F7DE7"/>
    <w:rsid w:val="00A008D6"/>
    <w:rsid w:val="00A06B69"/>
    <w:rsid w:val="00A11037"/>
    <w:rsid w:val="00A26FFA"/>
    <w:rsid w:val="00A31224"/>
    <w:rsid w:val="00A40E88"/>
    <w:rsid w:val="00A53B2B"/>
    <w:rsid w:val="00A57718"/>
    <w:rsid w:val="00A66A5E"/>
    <w:rsid w:val="00A67BBE"/>
    <w:rsid w:val="00A720C4"/>
    <w:rsid w:val="00A736A8"/>
    <w:rsid w:val="00A73D95"/>
    <w:rsid w:val="00A7600A"/>
    <w:rsid w:val="00A80B37"/>
    <w:rsid w:val="00A867E4"/>
    <w:rsid w:val="00A91772"/>
    <w:rsid w:val="00AA01A5"/>
    <w:rsid w:val="00AA0A56"/>
    <w:rsid w:val="00AA7CF0"/>
    <w:rsid w:val="00AB387F"/>
    <w:rsid w:val="00AC0FB6"/>
    <w:rsid w:val="00AC3E8D"/>
    <w:rsid w:val="00AD0E47"/>
    <w:rsid w:val="00AD279E"/>
    <w:rsid w:val="00AD27A5"/>
    <w:rsid w:val="00AE0CA4"/>
    <w:rsid w:val="00AE1FCA"/>
    <w:rsid w:val="00AE4075"/>
    <w:rsid w:val="00AF3697"/>
    <w:rsid w:val="00AF4880"/>
    <w:rsid w:val="00B045C9"/>
    <w:rsid w:val="00B115E1"/>
    <w:rsid w:val="00B32DEF"/>
    <w:rsid w:val="00B3503C"/>
    <w:rsid w:val="00B35AEB"/>
    <w:rsid w:val="00B53C18"/>
    <w:rsid w:val="00B5408C"/>
    <w:rsid w:val="00B63124"/>
    <w:rsid w:val="00B63C17"/>
    <w:rsid w:val="00B65E72"/>
    <w:rsid w:val="00B67BA6"/>
    <w:rsid w:val="00B822B8"/>
    <w:rsid w:val="00B82759"/>
    <w:rsid w:val="00B9032D"/>
    <w:rsid w:val="00B91A20"/>
    <w:rsid w:val="00B9511C"/>
    <w:rsid w:val="00B96A13"/>
    <w:rsid w:val="00BA15B1"/>
    <w:rsid w:val="00BB1152"/>
    <w:rsid w:val="00BB16C8"/>
    <w:rsid w:val="00BB24F4"/>
    <w:rsid w:val="00BC0EF7"/>
    <w:rsid w:val="00BC4016"/>
    <w:rsid w:val="00C02831"/>
    <w:rsid w:val="00C15A1E"/>
    <w:rsid w:val="00C2028B"/>
    <w:rsid w:val="00C27DEA"/>
    <w:rsid w:val="00C33CA4"/>
    <w:rsid w:val="00C352DE"/>
    <w:rsid w:val="00C404F4"/>
    <w:rsid w:val="00C4540C"/>
    <w:rsid w:val="00C57A86"/>
    <w:rsid w:val="00C649D9"/>
    <w:rsid w:val="00C675D8"/>
    <w:rsid w:val="00C75182"/>
    <w:rsid w:val="00C7799D"/>
    <w:rsid w:val="00C83AC9"/>
    <w:rsid w:val="00C948CC"/>
    <w:rsid w:val="00CA07B4"/>
    <w:rsid w:val="00CA0BE8"/>
    <w:rsid w:val="00CA1789"/>
    <w:rsid w:val="00CA1FFA"/>
    <w:rsid w:val="00CB5C78"/>
    <w:rsid w:val="00CD471B"/>
    <w:rsid w:val="00CE2FC1"/>
    <w:rsid w:val="00CF1353"/>
    <w:rsid w:val="00CF20DA"/>
    <w:rsid w:val="00CF33EF"/>
    <w:rsid w:val="00CF6454"/>
    <w:rsid w:val="00D04C66"/>
    <w:rsid w:val="00D2334B"/>
    <w:rsid w:val="00D24034"/>
    <w:rsid w:val="00D26047"/>
    <w:rsid w:val="00D35487"/>
    <w:rsid w:val="00D4006A"/>
    <w:rsid w:val="00D427CF"/>
    <w:rsid w:val="00D51E92"/>
    <w:rsid w:val="00D5712B"/>
    <w:rsid w:val="00D61C7A"/>
    <w:rsid w:val="00D66E76"/>
    <w:rsid w:val="00D73F5D"/>
    <w:rsid w:val="00DA1AAF"/>
    <w:rsid w:val="00DA7A07"/>
    <w:rsid w:val="00DB7175"/>
    <w:rsid w:val="00DC22EB"/>
    <w:rsid w:val="00DC35AC"/>
    <w:rsid w:val="00DC667D"/>
    <w:rsid w:val="00DD5912"/>
    <w:rsid w:val="00DE371C"/>
    <w:rsid w:val="00DE760E"/>
    <w:rsid w:val="00E11767"/>
    <w:rsid w:val="00E24640"/>
    <w:rsid w:val="00E25015"/>
    <w:rsid w:val="00E27B74"/>
    <w:rsid w:val="00E316CA"/>
    <w:rsid w:val="00E31A1A"/>
    <w:rsid w:val="00E436F6"/>
    <w:rsid w:val="00E43B74"/>
    <w:rsid w:val="00E651FB"/>
    <w:rsid w:val="00E66D8E"/>
    <w:rsid w:val="00E70000"/>
    <w:rsid w:val="00E73DE7"/>
    <w:rsid w:val="00E77D7C"/>
    <w:rsid w:val="00E86AC5"/>
    <w:rsid w:val="00E91157"/>
    <w:rsid w:val="00E92B9A"/>
    <w:rsid w:val="00EA3FF7"/>
    <w:rsid w:val="00EA55CA"/>
    <w:rsid w:val="00EA6099"/>
    <w:rsid w:val="00EA6AF4"/>
    <w:rsid w:val="00EB69B4"/>
    <w:rsid w:val="00EC3695"/>
    <w:rsid w:val="00EC7FFD"/>
    <w:rsid w:val="00ED1153"/>
    <w:rsid w:val="00EE3B6B"/>
    <w:rsid w:val="00EE528A"/>
    <w:rsid w:val="00EE6DE8"/>
    <w:rsid w:val="00F01532"/>
    <w:rsid w:val="00F06C63"/>
    <w:rsid w:val="00F07D77"/>
    <w:rsid w:val="00F15157"/>
    <w:rsid w:val="00F21D0A"/>
    <w:rsid w:val="00F309A2"/>
    <w:rsid w:val="00F30E2B"/>
    <w:rsid w:val="00F42D52"/>
    <w:rsid w:val="00F44B5E"/>
    <w:rsid w:val="00F50C2F"/>
    <w:rsid w:val="00F539DC"/>
    <w:rsid w:val="00F64D3F"/>
    <w:rsid w:val="00F650F7"/>
    <w:rsid w:val="00F7135B"/>
    <w:rsid w:val="00F71D7A"/>
    <w:rsid w:val="00F850C7"/>
    <w:rsid w:val="00FB1825"/>
    <w:rsid w:val="00FE236C"/>
    <w:rsid w:val="00FE5493"/>
    <w:rsid w:val="00FF059F"/>
    <w:rsid w:val="00FF26B0"/>
    <w:rsid w:val="00FF3FF2"/>
    <w:rsid w:val="00FF7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2300"/>
  <w15:docId w15:val="{327D4580-6E20-4E8D-9553-7ACF01AA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42D52"/>
    <w:rPr>
      <w:color w:val="0000FF" w:themeColor="hyperlink"/>
      <w:u w:val="single"/>
    </w:rPr>
  </w:style>
  <w:style w:type="paragraph" w:styleId="Paragrafoelenco">
    <w:name w:val="List Paragraph"/>
    <w:basedOn w:val="Normale"/>
    <w:uiPriority w:val="34"/>
    <w:qFormat/>
    <w:rsid w:val="00F42D52"/>
    <w:pPr>
      <w:ind w:left="720"/>
      <w:contextualSpacing/>
    </w:pPr>
  </w:style>
  <w:style w:type="table" w:styleId="Grigliatabella">
    <w:name w:val="Table Grid"/>
    <w:basedOn w:val="Tabellanormale"/>
    <w:uiPriority w:val="59"/>
    <w:rsid w:val="00CA0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151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5133"/>
  </w:style>
  <w:style w:type="paragraph" w:styleId="Pidipagina">
    <w:name w:val="footer"/>
    <w:basedOn w:val="Normale"/>
    <w:link w:val="PidipaginaCarattere"/>
    <w:uiPriority w:val="99"/>
    <w:unhideWhenUsed/>
    <w:rsid w:val="001151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15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AC3AC-64E9-4187-B9DE-7120F4B0B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2661</Words>
  <Characters>15170</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 Alberto Caprio</dc:creator>
  <cp:lastModifiedBy>palestra ostia</cp:lastModifiedBy>
  <cp:revision>11</cp:revision>
  <cp:lastPrinted>2017-08-28T10:35:00Z</cp:lastPrinted>
  <dcterms:created xsi:type="dcterms:W3CDTF">2017-09-08T09:55:00Z</dcterms:created>
  <dcterms:modified xsi:type="dcterms:W3CDTF">2020-09-15T08:09:00Z</dcterms:modified>
</cp:coreProperties>
</file>